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623" w:rsidRPr="00BA071D" w:rsidRDefault="00EC2623" w:rsidP="00EC2623">
      <w:pPr>
        <w:pStyle w:val="Pamatteksts"/>
        <w:widowControl/>
        <w:spacing w:after="0"/>
        <w:ind w:left="7513"/>
        <w:jc w:val="right"/>
        <w:rPr>
          <w:rFonts w:ascii="Times New Roman" w:hAnsi="Times New Roman"/>
          <w:b/>
          <w:bCs/>
          <w:color w:val="000000"/>
          <w:kern w:val="1"/>
          <w:szCs w:val="24"/>
          <w:lang w:val="lv-LV"/>
        </w:rPr>
      </w:pPr>
      <w:r>
        <w:rPr>
          <w:rFonts w:ascii="Times New Roman" w:hAnsi="Times New Roman"/>
          <w:b/>
          <w:bCs/>
          <w:color w:val="000000"/>
          <w:kern w:val="1"/>
          <w:szCs w:val="24"/>
          <w:lang w:val="lv-LV"/>
        </w:rPr>
        <w:t>3</w:t>
      </w:r>
      <w:r w:rsidRPr="00BA071D">
        <w:rPr>
          <w:rFonts w:ascii="Times New Roman" w:hAnsi="Times New Roman"/>
          <w:b/>
          <w:bCs/>
          <w:color w:val="000000"/>
          <w:kern w:val="1"/>
          <w:szCs w:val="24"/>
          <w:lang w:val="lv-LV"/>
        </w:rPr>
        <w:t>. pieli</w:t>
      </w:r>
      <w:bookmarkStart w:id="0" w:name="_GoBack"/>
      <w:bookmarkEnd w:id="0"/>
      <w:r w:rsidRPr="00BA071D">
        <w:rPr>
          <w:rFonts w:ascii="Times New Roman" w:hAnsi="Times New Roman"/>
          <w:b/>
          <w:bCs/>
          <w:color w:val="000000"/>
          <w:kern w:val="1"/>
          <w:szCs w:val="24"/>
          <w:lang w:val="lv-LV"/>
        </w:rPr>
        <w:t>kums</w:t>
      </w:r>
    </w:p>
    <w:p w:rsidR="00EC2623" w:rsidRDefault="00EC2623" w:rsidP="00EC2623">
      <w:pPr>
        <w:jc w:val="right"/>
        <w:rPr>
          <w:b/>
          <w:color w:val="000000"/>
          <w:lang w:val="lv-LV"/>
        </w:rPr>
      </w:pPr>
      <w:r w:rsidRPr="00BA071D">
        <w:rPr>
          <w:lang w:val="lv-LV"/>
        </w:rPr>
        <w:tab/>
        <w:t xml:space="preserve">Iepirkuma </w:t>
      </w:r>
      <w:r w:rsidRPr="00BA071D">
        <w:rPr>
          <w:b/>
          <w:lang w:val="lv-LV"/>
        </w:rPr>
        <w:t>„</w:t>
      </w:r>
      <w:r w:rsidRPr="00070B97">
        <w:rPr>
          <w:b/>
          <w:lang w:val="lv-LV"/>
        </w:rPr>
        <w:t xml:space="preserve"> </w:t>
      </w:r>
      <w:r w:rsidRPr="005707FF">
        <w:rPr>
          <w:b/>
          <w:lang w:val="lv-LV"/>
        </w:rPr>
        <w:t>Ilūkstes pilsētas Vienības laukuma vēsturiskā žoga atjaunošana</w:t>
      </w:r>
      <w:r w:rsidRPr="00BA071D">
        <w:rPr>
          <w:b/>
          <w:lang w:val="lv-LV"/>
        </w:rPr>
        <w:t>”</w:t>
      </w:r>
      <w:r w:rsidRPr="00BA071D">
        <w:rPr>
          <w:b/>
          <w:color w:val="000000"/>
          <w:lang w:val="lv-LV"/>
        </w:rPr>
        <w:t>,</w:t>
      </w:r>
    </w:p>
    <w:p w:rsidR="00EC2623" w:rsidRPr="00BA071D" w:rsidRDefault="00EC2623" w:rsidP="00EC2623">
      <w:pPr>
        <w:jc w:val="right"/>
        <w:rPr>
          <w:color w:val="000000"/>
          <w:lang w:val="lv-LV"/>
        </w:rPr>
      </w:pPr>
      <w:r>
        <w:rPr>
          <w:b/>
          <w:color w:val="000000"/>
          <w:lang w:val="lv-LV"/>
        </w:rPr>
        <w:t xml:space="preserve"> </w:t>
      </w:r>
      <w:r w:rsidRPr="00BA071D">
        <w:rPr>
          <w:color w:val="000000"/>
          <w:lang w:val="lv-LV"/>
        </w:rPr>
        <w:t xml:space="preserve">identifikācijas Nr. </w:t>
      </w:r>
      <w:r w:rsidRPr="00BA071D">
        <w:rPr>
          <w:b/>
          <w:color w:val="000000"/>
          <w:lang w:val="lv-LV"/>
        </w:rPr>
        <w:t>“INP 201</w:t>
      </w:r>
      <w:r>
        <w:rPr>
          <w:b/>
          <w:color w:val="000000"/>
          <w:lang w:val="lv-LV"/>
        </w:rPr>
        <w:t>8/2</w:t>
      </w:r>
      <w:r w:rsidRPr="00BA071D">
        <w:rPr>
          <w:b/>
          <w:color w:val="000000"/>
          <w:lang w:val="lv-LV"/>
        </w:rPr>
        <w:t>”</w:t>
      </w:r>
      <w:r>
        <w:rPr>
          <w:b/>
          <w:color w:val="000000"/>
          <w:lang w:val="lv-LV"/>
        </w:rPr>
        <w:t xml:space="preserve"> </w:t>
      </w:r>
      <w:r w:rsidRPr="00BA071D">
        <w:rPr>
          <w:color w:val="000000"/>
          <w:lang w:val="lv-LV"/>
        </w:rPr>
        <w:t xml:space="preserve">nolikumam </w:t>
      </w:r>
    </w:p>
    <w:p w:rsidR="00EC2623" w:rsidRPr="00BA071D" w:rsidRDefault="00EC2623" w:rsidP="00EC2623">
      <w:pPr>
        <w:pStyle w:val="Virsraksts3"/>
        <w:widowControl w:val="0"/>
        <w:numPr>
          <w:ilvl w:val="2"/>
          <w:numId w:val="0"/>
        </w:numPr>
        <w:tabs>
          <w:tab w:val="num" w:pos="720"/>
        </w:tabs>
        <w:suppressAutoHyphens/>
        <w:spacing w:before="0" w:after="0"/>
        <w:ind w:left="720" w:hanging="720"/>
        <w:jc w:val="right"/>
        <w:rPr>
          <w:rFonts w:ascii="Times New Roman" w:eastAsia="Lucida Sans Unicode" w:hAnsi="Times New Roman" w:cs="Times New Roman"/>
          <w:b w:val="0"/>
          <w:bCs w:val="0"/>
          <w:color w:val="000000"/>
          <w:sz w:val="24"/>
          <w:szCs w:val="24"/>
          <w:lang w:val="lv-LV"/>
        </w:rPr>
      </w:pPr>
    </w:p>
    <w:p w:rsidR="00EC2623" w:rsidRDefault="00EC2623" w:rsidP="00EC2623">
      <w:pPr>
        <w:pStyle w:val="Virsraksts3"/>
        <w:widowControl w:val="0"/>
        <w:numPr>
          <w:ilvl w:val="2"/>
          <w:numId w:val="0"/>
        </w:numPr>
        <w:tabs>
          <w:tab w:val="num" w:pos="720"/>
        </w:tabs>
        <w:suppressAutoHyphens/>
        <w:spacing w:before="0" w:after="0"/>
        <w:ind w:left="720" w:hanging="720"/>
        <w:jc w:val="center"/>
        <w:rPr>
          <w:rFonts w:ascii="Times New Roman" w:eastAsia="Lucida Sans Unicode" w:hAnsi="Times New Roman" w:cs="Times New Roman"/>
          <w:bCs w:val="0"/>
          <w:color w:val="000000"/>
          <w:sz w:val="24"/>
          <w:szCs w:val="24"/>
          <w:lang w:val="lv-LV"/>
        </w:rPr>
      </w:pPr>
    </w:p>
    <w:p w:rsidR="00EC2623" w:rsidRPr="001677D4" w:rsidRDefault="00EC2623" w:rsidP="00EC2623">
      <w:pPr>
        <w:pStyle w:val="Virsraksts3"/>
        <w:widowControl w:val="0"/>
        <w:numPr>
          <w:ilvl w:val="2"/>
          <w:numId w:val="0"/>
        </w:numPr>
        <w:tabs>
          <w:tab w:val="num" w:pos="720"/>
        </w:tabs>
        <w:suppressAutoHyphens/>
        <w:spacing w:before="0" w:after="0"/>
        <w:ind w:left="720" w:hanging="720"/>
        <w:jc w:val="center"/>
        <w:rPr>
          <w:rFonts w:ascii="Times New Roman" w:eastAsia="Lucida Sans Unicode" w:hAnsi="Times New Roman" w:cs="Times New Roman"/>
          <w:bCs w:val="0"/>
          <w:color w:val="000000"/>
          <w:sz w:val="32"/>
          <w:szCs w:val="32"/>
          <w:lang w:val="lv-LV"/>
        </w:rPr>
      </w:pPr>
      <w:r w:rsidRPr="007377D9">
        <w:rPr>
          <w:rFonts w:ascii="Times New Roman" w:eastAsia="Lucida Sans Unicode" w:hAnsi="Times New Roman" w:cs="Times New Roman"/>
          <w:bCs w:val="0"/>
          <w:color w:val="000000"/>
          <w:sz w:val="32"/>
          <w:szCs w:val="32"/>
          <w:lang w:val="en-GB"/>
        </w:rPr>
        <w:t>TEHNISKĀ SPECIFIKĀCIJA</w:t>
      </w:r>
    </w:p>
    <w:p w:rsidR="00EC2623" w:rsidRDefault="00EC2623" w:rsidP="00EC2623">
      <w:pPr>
        <w:rPr>
          <w:sz w:val="28"/>
          <w:szCs w:val="28"/>
          <w:lang w:val="lv-LV"/>
        </w:rPr>
      </w:pPr>
    </w:p>
    <w:p w:rsidR="00EC2623" w:rsidRDefault="00EC2623" w:rsidP="00EC2623">
      <w:pPr>
        <w:tabs>
          <w:tab w:val="left" w:pos="1260"/>
        </w:tabs>
        <w:jc w:val="both"/>
        <w:rPr>
          <w:lang w:val="lv-LV"/>
        </w:rPr>
      </w:pPr>
      <w:r>
        <w:rPr>
          <w:b/>
          <w:lang w:val="lv-LV"/>
        </w:rPr>
        <w:t>1.  Pasūtītājs:</w:t>
      </w:r>
      <w:r>
        <w:rPr>
          <w:lang w:val="lv-LV"/>
        </w:rPr>
        <w:t xml:space="preserve"> Ilūkstes novada pašvaldība, Brīvības iela 7, Ilūkste, Ilūkstes novads. </w:t>
      </w:r>
    </w:p>
    <w:p w:rsidR="00EC2623" w:rsidRDefault="00EC2623" w:rsidP="00EC2623">
      <w:pPr>
        <w:tabs>
          <w:tab w:val="left" w:pos="540"/>
        </w:tabs>
        <w:jc w:val="both"/>
        <w:rPr>
          <w:lang w:val="lv-LV"/>
        </w:rPr>
      </w:pPr>
      <w:r>
        <w:rPr>
          <w:lang w:val="lv-LV"/>
        </w:rPr>
        <w:t xml:space="preserve">Tālrunis: 654 47850; fakss: 654 62245; e-pasts: </w:t>
      </w:r>
      <w:hyperlink r:id="rId5" w:history="1">
        <w:r w:rsidRPr="007377D9">
          <w:rPr>
            <w:rStyle w:val="Hipersaite"/>
            <w:lang w:val="en-GB"/>
          </w:rPr>
          <w:t>dome@ilukste.lv</w:t>
        </w:r>
      </w:hyperlink>
      <w:r>
        <w:rPr>
          <w:lang w:val="lv-LV"/>
        </w:rPr>
        <w:t xml:space="preserve">. </w:t>
      </w:r>
      <w:r>
        <w:rPr>
          <w:lang w:val="lv-LV"/>
        </w:rPr>
        <w:tab/>
      </w:r>
    </w:p>
    <w:p w:rsidR="00EC2623" w:rsidRDefault="00EC2623" w:rsidP="00EC2623">
      <w:pPr>
        <w:jc w:val="both"/>
        <w:rPr>
          <w:sz w:val="22"/>
          <w:lang w:val="lv-LV"/>
        </w:rPr>
      </w:pPr>
      <w:r>
        <w:rPr>
          <w:lang w:val="lv-LV"/>
        </w:rPr>
        <w:tab/>
      </w:r>
    </w:p>
    <w:p w:rsidR="00EC2623" w:rsidRPr="007377D9" w:rsidRDefault="00EC2623" w:rsidP="00EC2623">
      <w:pPr>
        <w:tabs>
          <w:tab w:val="left" w:pos="0"/>
          <w:tab w:val="left" w:pos="510"/>
          <w:tab w:val="left" w:pos="540"/>
        </w:tabs>
        <w:jc w:val="both"/>
        <w:rPr>
          <w:lang w:val="lv-LV"/>
        </w:rPr>
      </w:pPr>
      <w:r>
        <w:rPr>
          <w:b/>
          <w:lang w:val="lv-LV"/>
        </w:rPr>
        <w:t>2. Uzdevums</w:t>
      </w:r>
      <w:r w:rsidRPr="00F711E8">
        <w:rPr>
          <w:b/>
          <w:lang w:val="lv-LV"/>
        </w:rPr>
        <w:t xml:space="preserve">: </w:t>
      </w:r>
      <w:r w:rsidRPr="00070B97">
        <w:rPr>
          <w:lang w:val="lv-LV"/>
        </w:rPr>
        <w:t xml:space="preserve">Veikt </w:t>
      </w:r>
      <w:r w:rsidRPr="00070B97">
        <w:rPr>
          <w:lang w:val="lv-LV"/>
        </w:rPr>
        <w:t>Ilūkstes pilsētas Vienības laukuma vēsturiskā žoga atjaunošanu Ilūkstē, Ilūkstes novadā</w:t>
      </w:r>
    </w:p>
    <w:p w:rsidR="00EC2623" w:rsidRDefault="00EC2623" w:rsidP="00EC2623">
      <w:pPr>
        <w:widowControl w:val="0"/>
        <w:suppressAutoHyphens/>
        <w:jc w:val="right"/>
        <w:rPr>
          <w:rFonts w:eastAsia="Lucida Sans Unicode"/>
          <w:b/>
          <w:color w:val="000000"/>
          <w:kern w:val="1"/>
          <w:lang w:val="lt-LT" w:eastAsia="ar-SA"/>
        </w:rPr>
      </w:pPr>
    </w:p>
    <w:p w:rsidR="00EC2623" w:rsidRDefault="00EC2623" w:rsidP="00EC2623">
      <w:pPr>
        <w:widowControl w:val="0"/>
        <w:suppressAutoHyphens/>
        <w:jc w:val="right"/>
        <w:rPr>
          <w:rFonts w:eastAsia="Lucida Sans Unicode"/>
          <w:b/>
          <w:color w:val="000000"/>
          <w:kern w:val="1"/>
          <w:lang w:val="lt-LT" w:eastAsia="ar-SA"/>
        </w:rPr>
      </w:pPr>
    </w:p>
    <w:p w:rsidR="00EC2623" w:rsidRDefault="00EC2623" w:rsidP="00EC2623">
      <w:pPr>
        <w:widowControl w:val="0"/>
        <w:suppressAutoHyphens/>
        <w:jc w:val="right"/>
        <w:rPr>
          <w:rFonts w:eastAsia="Lucida Sans Unicode"/>
          <w:b/>
          <w:color w:val="000000"/>
          <w:kern w:val="1"/>
          <w:lang w:val="lt-LT" w:eastAsia="ar-SA"/>
        </w:rPr>
      </w:pPr>
    </w:p>
    <w:tbl>
      <w:tblPr>
        <w:tblW w:w="9340" w:type="dxa"/>
        <w:tblInd w:w="103" w:type="dxa"/>
        <w:tblLook w:val="04A0" w:firstRow="1" w:lastRow="0" w:firstColumn="1" w:lastColumn="0" w:noHBand="0" w:noVBand="1"/>
      </w:tblPr>
      <w:tblGrid>
        <w:gridCol w:w="660"/>
        <w:gridCol w:w="1040"/>
        <w:gridCol w:w="5560"/>
        <w:gridCol w:w="1000"/>
        <w:gridCol w:w="1080"/>
      </w:tblGrid>
      <w:tr w:rsidR="00EC2623" w:rsidRPr="00070B97" w:rsidTr="00DB3E7D">
        <w:trPr>
          <w:trHeight w:val="30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Nr. p.k.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Kods</w:t>
            </w:r>
          </w:p>
        </w:tc>
        <w:tc>
          <w:tcPr>
            <w:tcW w:w="5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Būvdarbu nosaukums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 xml:space="preserve">Mēr-                </w:t>
            </w:r>
            <w:proofErr w:type="spellStart"/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vie</w:t>
            </w:r>
            <w:proofErr w:type="spellEnd"/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 xml:space="preserve">-              </w:t>
            </w:r>
            <w:proofErr w:type="spellStart"/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nība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proofErr w:type="spellStart"/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Dau</w:t>
            </w:r>
            <w:proofErr w:type="spellEnd"/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 xml:space="preserve">- </w:t>
            </w:r>
            <w:proofErr w:type="spellStart"/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dzums</w:t>
            </w:r>
            <w:proofErr w:type="spellEnd"/>
          </w:p>
        </w:tc>
      </w:tr>
      <w:tr w:rsidR="00EC2623" w:rsidRPr="00070B97" w:rsidTr="00DB3E7D">
        <w:trPr>
          <w:trHeight w:val="57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623" w:rsidRPr="00070B97" w:rsidRDefault="00EC2623" w:rsidP="00DB3E7D">
            <w:pPr>
              <w:rPr>
                <w:b/>
                <w:bCs/>
                <w:sz w:val="22"/>
                <w:szCs w:val="22"/>
                <w:lang w:val="lv-LV" w:eastAsia="lv-LV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623" w:rsidRPr="00070B97" w:rsidRDefault="00EC2623" w:rsidP="00DB3E7D">
            <w:pPr>
              <w:rPr>
                <w:b/>
                <w:bCs/>
                <w:sz w:val="22"/>
                <w:szCs w:val="22"/>
                <w:lang w:val="lv-LV" w:eastAsia="lv-LV"/>
              </w:rPr>
            </w:pPr>
          </w:p>
        </w:tc>
        <w:tc>
          <w:tcPr>
            <w:tcW w:w="5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623" w:rsidRPr="00070B97" w:rsidRDefault="00EC2623" w:rsidP="00DB3E7D">
            <w:pPr>
              <w:rPr>
                <w:b/>
                <w:bCs/>
                <w:sz w:val="22"/>
                <w:szCs w:val="22"/>
                <w:lang w:val="lv-LV" w:eastAsia="lv-LV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623" w:rsidRPr="00070B97" w:rsidRDefault="00EC2623" w:rsidP="00DB3E7D">
            <w:pPr>
              <w:rPr>
                <w:b/>
                <w:bCs/>
                <w:sz w:val="22"/>
                <w:szCs w:val="22"/>
                <w:lang w:val="lv-LV" w:eastAsia="lv-LV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623" w:rsidRPr="00070B97" w:rsidRDefault="00EC2623" w:rsidP="00DB3E7D">
            <w:pPr>
              <w:rPr>
                <w:b/>
                <w:bCs/>
                <w:sz w:val="22"/>
                <w:szCs w:val="22"/>
                <w:lang w:val="lv-LV" w:eastAsia="lv-LV"/>
              </w:rPr>
            </w:pP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5</w:t>
            </w:r>
          </w:p>
        </w:tc>
      </w:tr>
      <w:tr w:rsidR="00EC2623" w:rsidRPr="00070B97" w:rsidTr="00DB3E7D">
        <w:trPr>
          <w:trHeight w:val="645"/>
        </w:trPr>
        <w:tc>
          <w:tcPr>
            <w:tcW w:w="9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rFonts w:ascii="Courier New" w:hAnsi="Courier New" w:cs="Courier New"/>
                <w:b/>
                <w:bCs/>
                <w:i/>
                <w:iCs/>
                <w:lang w:val="lv-LV" w:eastAsia="lv-LV"/>
              </w:rPr>
            </w:pPr>
            <w:r w:rsidRPr="00070B97">
              <w:rPr>
                <w:rFonts w:ascii="Courier New" w:hAnsi="Courier New" w:cs="Courier New"/>
                <w:b/>
                <w:bCs/>
                <w:i/>
                <w:iCs/>
                <w:lang w:val="lv-LV" w:eastAsia="lv-LV"/>
              </w:rPr>
              <w:t xml:space="preserve">1. "Ilūkstes pilsētas Vienības laukuma </w:t>
            </w:r>
            <w:proofErr w:type="spellStart"/>
            <w:r w:rsidRPr="00070B97">
              <w:rPr>
                <w:rFonts w:ascii="Courier New" w:hAnsi="Courier New" w:cs="Courier New"/>
                <w:b/>
                <w:bCs/>
                <w:i/>
                <w:iCs/>
                <w:lang w:val="lv-LV" w:eastAsia="lv-LV"/>
              </w:rPr>
              <w:t>vēstursikā</w:t>
            </w:r>
            <w:proofErr w:type="spellEnd"/>
            <w:r w:rsidRPr="00070B97">
              <w:rPr>
                <w:rFonts w:ascii="Courier New" w:hAnsi="Courier New" w:cs="Courier New"/>
                <w:b/>
                <w:bCs/>
                <w:i/>
                <w:iCs/>
                <w:lang w:val="lv-LV" w:eastAsia="lv-LV"/>
              </w:rPr>
              <w:t xml:space="preserve"> žoga atjaunošana"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32-00000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 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i/>
                <w:iCs/>
                <w:sz w:val="20"/>
                <w:szCs w:val="20"/>
                <w:lang w:val="lv-LV" w:eastAsia="lv-LV"/>
              </w:rPr>
            </w:pPr>
            <w:r w:rsidRPr="00070B97">
              <w:rPr>
                <w:i/>
                <w:iCs/>
                <w:sz w:val="20"/>
                <w:szCs w:val="20"/>
                <w:lang w:val="lv-LV" w:eastAsia="lv-LV"/>
              </w:rPr>
              <w:t>Esošā žoga remonts, žoga paneļu nomaiņa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staba cinkotā skārda cepures noņemšana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21,00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posmu koka dēlīšu aizpildījuma demontāža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19,00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stabu, pasētas, un akmens pamatu virsmas attīrīšana ar augsta spiediena ūdens strūklu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168,00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stabu bojātā apmetuma nokalšana līdz stabilai virsmai (15 % no apjoma)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6,30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pasētas un pamatu virsmu apstrādāšana ar antibakteriālu sastāvu un attīrīšana no nosēdumiem un apauguma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117,60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 xml:space="preserve">Žoga stabu virsmu apstrādāšana ar antibakteriālu sastāvu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42,00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Virsmu nomazgāšana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168,00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Virsmu nostiprināšana ar speciālu sastāvu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168,00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Metāla žoga paneļa (L=2200 mm x H=1000 mm) montāža ar stiprināšanu esošajos žoga stabos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18,00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Metāla žoga paneļa (L=900 mm x H=1000 mm) montāža ar stiprināšanu esošajos žoga stabos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1,00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stabu apmetuma remonts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6,30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stabu krāsošana, ieskaitot virsmas sagatavošanu špaktelējot un gruntējot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42,00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pasētas u.c. elementu krāsošana, ieskaitot virsmas sagatavošanu špaktelējot un gruntējot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38,30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Cem.javas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slīpumu veidojošā slāņa remonts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95,80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Zn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. skārda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lāseņa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montāža ar izklājumu līdz 150 mm (PURAL, RR 21)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95,80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Zn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. skārda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nosegcepures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montāža ar izklājumu līdz 350 mm (PURAL, RR 21)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40,50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 xml:space="preserve">Žoga stabu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Zn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. skārda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nosegcepures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450 mm x 450 mm montāža (PURAL, RR 21),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kpl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. ar stiprinājumiem u.c. montāžas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matriāliem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20,00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lastRenderedPageBreak/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Būvgružu savākšana, iekraušana atkritumu konteinerā un utilizācija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4,00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i/>
                <w:iCs/>
                <w:sz w:val="20"/>
                <w:szCs w:val="20"/>
                <w:lang w:val="lv-LV" w:eastAsia="lv-LV"/>
              </w:rPr>
            </w:pPr>
            <w:r w:rsidRPr="00070B97">
              <w:rPr>
                <w:i/>
                <w:iCs/>
                <w:sz w:val="20"/>
                <w:szCs w:val="20"/>
                <w:lang w:val="lv-LV" w:eastAsia="lv-LV"/>
              </w:rPr>
              <w:t>Žoga posma pārbūve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koka dēlīšu paneļa demontāža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18,00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Betona žoga stabu un pasētas nojaukšana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5,80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Grunts rakšana pamatu izbūvei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30,70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Grunts pārvietošana uz rezervi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30,70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Grunts izlīdzināšana un noblietēšana pamatu izbūvei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5,00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Blietēta šķembu pamatojuma izbūve 100 mm biezumā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5,00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stabu betonēšana (betons C20/25), ieskaitot veidņu uzstādīšanu un nojaukšanu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7,00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Pamatu aizbēršana ar izstrādāto grunti, ieskaitot blīvēšanu pa kārtām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17,50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pasētas betonēšana (betons C20/25), ieskaitot veidņu uzstādīšanu un nojaukšanu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4,20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Betona cepures (450 mm x 450 mm) montāža uz žoga stabiem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20,00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Ieliekamo detaļu ievietošana betonēšanas procesā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78,00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Metāla žoga paneļa (L=2200 mm x H=1350 mm) montāža ar stiprināšanu esošajos žoga stabos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18,00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Žoga stabu un pasētas krāsošana, ieskaitot virsmas sagatavošanu špaktelējot un gruntējot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90,90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Betona cepures ar izklājumu līdz 200 mm  montāža virs pasētas  konstrukcijas (PURAL, RR 21)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46,20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 xml:space="preserve">Žoga stabu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Zn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. skārda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nosegcepures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450 mm x 450 mm montāža (PURAL, RR 21),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kpl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. ar stiprinājumiem u.c. montāžas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matriāliem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gb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20,00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Būvgružu savākšana, iekraušana atkritumu konteinerā un utilizācija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9,40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i/>
                <w:iCs/>
                <w:sz w:val="20"/>
                <w:szCs w:val="20"/>
                <w:lang w:val="lv-LV" w:eastAsia="lv-LV"/>
              </w:rPr>
            </w:pPr>
            <w:r w:rsidRPr="00070B97">
              <w:rPr>
                <w:i/>
                <w:iCs/>
                <w:sz w:val="20"/>
                <w:szCs w:val="20"/>
                <w:lang w:val="lv-LV" w:eastAsia="lv-LV"/>
              </w:rPr>
              <w:t>Vārtu izbūve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</w:tr>
      <w:tr w:rsidR="00EC2623" w:rsidRPr="00070B97" w:rsidTr="00DB3E7D">
        <w:trPr>
          <w:trHeight w:val="7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Divviru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vārtu 4000 mm x h-1500 mm izbūve,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kpl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. ar vārtu vēršanās automātiku,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elektropievada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ierīkošanu, pieslēgšanu esošajā ēkas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sadalnē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u.c. montāžas materiāliem un palīgmateriāliem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kpl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1,00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i/>
                <w:iCs/>
                <w:sz w:val="20"/>
                <w:szCs w:val="20"/>
                <w:lang w:val="lv-LV" w:eastAsia="lv-LV"/>
              </w:rPr>
            </w:pPr>
            <w:r w:rsidRPr="00070B97">
              <w:rPr>
                <w:i/>
                <w:iCs/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32-00000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Ieejas vārtu atjaunošana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0"/>
                <w:szCs w:val="20"/>
                <w:lang w:val="lv-LV" w:eastAsia="lv-LV"/>
              </w:rPr>
            </w:pPr>
            <w:r w:rsidRPr="00070B97">
              <w:rPr>
                <w:b/>
                <w:bCs/>
                <w:sz w:val="20"/>
                <w:szCs w:val="20"/>
                <w:lang w:val="lv-LV" w:eastAsia="lv-LV"/>
              </w:rPr>
              <w:t> 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Cinkotā skārda apdares elementu demontāža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6,20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Ieejas vārtu konstrukcijas apmesto virsmu attīrīšana ar augsta spiediena ūdens strūklu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90,80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Bojātā apmetuma nokalšana līdz stabilai virsmai (20 % no apjoma)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18,20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 xml:space="preserve">Virsmu apstrādāšana ar antibakteriālu sastāvu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90,80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Virsmu nomazgāšana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90,80</w:t>
            </w:r>
          </w:p>
        </w:tc>
      </w:tr>
      <w:tr w:rsidR="00EC2623" w:rsidRPr="00070B97" w:rsidTr="00DB3E7D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Virsmu nostiprināšana ar speciālu sastāvu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90,80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Apmetuma remonts ar vēsturiskajam sastāvam atbilstošu apmetuma javu, t.sk. dekoratīvo elementu atjaunošanu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18,20</w:t>
            </w:r>
          </w:p>
        </w:tc>
      </w:tr>
      <w:tr w:rsidR="00EC2623" w:rsidRPr="00070B97" w:rsidTr="00DB3E7D">
        <w:trPr>
          <w:trHeight w:val="7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Ieejas vārtu konstrukcijas krāsošana, ieskaitot virsmas sagatavošanu špaktelējot un gruntējot, t.sk. stūru izvilkšanu profilētajās daļās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90,80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 xml:space="preserve">Cinkotā skārda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nosegelementu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 xml:space="preserve"> elementu montāža ((PURAL pārklājums, tonis - RR 21), ieskaitot stiprinājumus u.c. </w:t>
            </w: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moateriālus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12,80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Lielo metāla vārtu attīrīšana un krāsošana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kpl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1,00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Sānu vārtiņu attīrīšana un krāsošana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kpl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2,00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lastRenderedPageBreak/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Metāla krusta virsmas attīrīšana un krāsošana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kpl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Sastatņu uzstādīšanas, nomas, demontāžas un transportēšanas    izmaksas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87,00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Sastatņu tīkla uzstādīšanas un noņemšana pēc remontdarbu                     beigšanas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87,00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Gājēju tuneļa izbūve vienā no sānu ailām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proofErr w:type="spellStart"/>
            <w:r w:rsidRPr="00070B97">
              <w:rPr>
                <w:sz w:val="20"/>
                <w:szCs w:val="20"/>
                <w:lang w:val="lv-LV" w:eastAsia="lv-LV"/>
              </w:rPr>
              <w:t>kpl</w:t>
            </w:r>
            <w:proofErr w:type="spellEnd"/>
            <w:r w:rsidRPr="00070B97">
              <w:rPr>
                <w:sz w:val="20"/>
                <w:szCs w:val="20"/>
                <w:lang w:val="lv-LV" w:eastAsia="lv-LV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1,00</w:t>
            </w:r>
          </w:p>
        </w:tc>
      </w:tr>
      <w:tr w:rsidR="00EC2623" w:rsidRPr="00070B97" w:rsidTr="00DB3E7D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 </w:t>
            </w:r>
          </w:p>
        </w:tc>
        <w:tc>
          <w:tcPr>
            <w:tcW w:w="55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Būvgružu savākšana, iekraušana atkritumu konteinerā un utilizācija</w:t>
            </w:r>
          </w:p>
        </w:tc>
        <w:tc>
          <w:tcPr>
            <w:tcW w:w="10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m</w:t>
            </w:r>
            <w:r w:rsidRPr="00070B97">
              <w:rPr>
                <w:sz w:val="20"/>
                <w:szCs w:val="20"/>
                <w:vertAlign w:val="superscript"/>
                <w:lang w:val="lv-LV" w:eastAsia="lv-LV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sz w:val="20"/>
                <w:szCs w:val="20"/>
                <w:lang w:val="lv-LV" w:eastAsia="lv-LV"/>
              </w:rPr>
            </w:pPr>
            <w:r w:rsidRPr="00070B97">
              <w:rPr>
                <w:sz w:val="20"/>
                <w:szCs w:val="20"/>
                <w:lang w:val="lv-LV" w:eastAsia="lv-LV"/>
              </w:rPr>
              <w:t>0,90</w:t>
            </w:r>
          </w:p>
        </w:tc>
      </w:tr>
      <w:tr w:rsidR="00EC2623" w:rsidRPr="00070B97" w:rsidTr="00DB3E7D">
        <w:trPr>
          <w:trHeight w:val="300"/>
        </w:trPr>
        <w:tc>
          <w:tcPr>
            <w:tcW w:w="660" w:type="dxa"/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 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 </w:t>
            </w:r>
          </w:p>
        </w:tc>
        <w:tc>
          <w:tcPr>
            <w:tcW w:w="5560" w:type="dxa"/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" name="Tekstlodziņš 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FE3BCE8-66F1-446F-8281-5E1AABB321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8BC8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lodziņš 2" o:spid="_x0000_s1026" type="#_x0000_t202" style="position:absolute;margin-left:0;margin-top:0;width:6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RXkgIAAHIFAAAOAAAAZHJzL2Uyb0RvYy54bWysVEtu2zAQ3RfoHQjuFX0i25IQOYgtqZu0&#10;DZD0ALREWUQkUiAZy2mRbe/Rw+ReHVL+JWmBoq0WxIiceTNv5pEXl9uuRRsqFRM8xf6ZhxHlpagY&#10;X6f4y13hRBgpTXhFWsFpih+pwpfz9+8uhj6hgWhEW1GJAISrZOhT3GjdJ66ryoZ2RJ2JnnI4rIXs&#10;iIZfuXYrSQZA71o38LypOwhZ9VKUVCnYzcZDPLf4dU1L/bmuFdWoTTHUpu0q7boyqzu/IMlakr5h&#10;5a4M8hdVdIRxSHqAyogm6EGyN1AdK6VQotZnpehcUdespJYDsPG9V2xuG9JTywWao/pDm9T/gy0/&#10;bW4kYlWKA4w46WBEd/Re6VZUX9nz9+cfKLC86FZfK20YgjUy+1YUwWKSF6FTgOWE3iJ0FnkYO0Vw&#10;HuXBrFgG59Mn02HXRtl4d+hVYpOaEVnztocK9HYhtiAgm0z116K8V4iLZUP4ml5JKYaGkgqI+xbw&#10;JHTEUQZkNXwUFTAgD1pYoG0tO1Mz9BkBOgjg8TB0w6OEzdkUdIRRCSd+7E3AHivex/ZS6Q9UdMgY&#10;KZYgKYtNNkBodN27mFRcFKxtraxa/mIDujDu/KqXsRfnUR6FThhMc+hlljlXxTJ0poU/m2Tn2XKZ&#10;+U8mrx8mDasqyk2avWL98M8Usbs7o9YOmlWiZZWBM+UquV4tW4k2BG4MDBa+XUNO3NyXZewnbOKP&#10;8oj9ADQRgB6m0cwJi3DixDMvcjw/XsRTL4zDrHhJ6Zpx+u+U0JDieBJMRin9lptnv7fcSNIxDW9S&#10;y7oURwcnkhgB5ryyo9WEtaN90gpT/rEVr0VvFDpqdSWqxxtppGNkDBfbBu0eIfNynP5br+NTOf8J&#10;AAD//wMAUEsDBBQABgAIAAAAIQBpr1kT2AAAAAMBAAAPAAAAZHJzL2Rvd25yZXYueG1sTI/NTsMw&#10;EITvSLyDtUjc6Jryo5LGqRCIKxUFKnHbxtskaryOYrcJb1+XS7mMNJrVzLf5YnStOnAfGi8Gbica&#10;FEvpbSOVga/Pt5sZqBBJLLVe2MAvB1gUlxc5ZdYP8sGHVaxUKpGQkYE6xi5DDGXNjsLEdywp2/re&#10;UUy2r9D2NKRy1+JU60d01EhaqKnjl5rL3WrvDHy/b3/W93pZvbqHbvCjRnFPaMz11fg8BxV5jOdj&#10;OOEndCgS08bvxQbVGkiPxD89ZdPkNgbutAYscvzPXhwBAAD//wMAUEsBAi0AFAAGAAgAAAAhALaD&#10;OJL+AAAA4QEAABMAAAAAAAAAAAAAAAAAAAAAAFtDb250ZW50X1R5cGVzXS54bWxQSwECLQAUAAYA&#10;CAAAACEAOP0h/9YAAACUAQAACwAAAAAAAAAAAAAAAAAvAQAAX3JlbHMvLnJlbHNQSwECLQAUAAYA&#10;CAAAACEA0ZfEV5ICAAByBQAADgAAAAAAAAAAAAAAAAAuAgAAZHJzL2Uyb0RvYy54bWxQSwECLQAU&#10;AAYACAAAACEAaa9ZE9gAAAADAQAADwAAAAAAAAAAAAAAAADsBAAAZHJzL2Rvd25yZXYueG1sUEsF&#10;BgAAAAAEAAQA8wAAAPE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" name="Tekstlodziņš 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820BE6-43DE-4D08-BC4C-C95D759068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CC5B3" id="Tekstlodziņš 3" o:spid="_x0000_s1026" type="#_x0000_t202" style="position:absolute;margin-left:0;margin-top:0;width:6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2qdkwIAAHIFAAAOAAAAZHJzL2Uyb0RvYy54bWysVEtu2zAQ3RfoHQjuFX0s25IQOYgtqZu0&#10;DZD0ALREWUQkUiAZy2mRbe/Rw+ReHVK24yQtULTVghiRM2/mzTzy/GLXtWhLpWKCp9g/8zCivBQV&#10;45sUf7ktnAgjpQmvSCs4TfEDVfhi8f7d+dAnNBCNaCsqEYBwlQx9ihut+8R1VdnQjqgz0VMOh7WQ&#10;HdHwKzduJckA6F3rBp43cwchq16KkioFu9l4iBcWv65pqT/XtaIatSmG2rRdpV3XZnUX5yTZSNI3&#10;rNyXQf6iio4wDkmPUBnRBN1L9gaqY6UUStT6rBSdK+qaldRyADa+94rNTUN6arlAc1R/bJP6f7Dl&#10;p+21RKxK8QQjTjoY0S29U7oV1Vf29P3pB5pYXnSnr5Q2DMEamX0rimA5zYvQKcByQm8ZOss8jJ0i&#10;mER5MC9WwWT2aDrs2igb7w69SmxSMyJr3vRQgd4txQ4EZJOp/kqUdwpxsWoI39BLKcXQUFIBcd8C&#10;noSOOMqArIePogIG5F4LC7SrZWdqhj4jQAcBPByHbniUsDmfgY4wKuHEj70p2GPFh9heKv2Big4Z&#10;I8USJGWxyRYIja4HF5OKi4K1rZVVy19sQBfGnV/1MvbiPMqj0AmDWQ69zDLnsliFzqzw59Nskq1W&#10;mf9o8vph0rCqotykOSjWD/9MEfu7M2rtqFklWlYZOFOukpv1qpVoS+DGwGDh2zfkxM19WcZhwib+&#10;WR6xH4AmAtDDLJo7YRFOnXjuRY7nx8t45oVxmBUvKV0xTv+dEhpSHE+D6Sil33Lz7PeWG0k6puFN&#10;almX4ujoRBIjwJxXdrSasHa0T1phyn9uxWvRG4WOWl2L6uFaGukYGcPFtkH7R8i8HKf/1uv5qVz8&#10;BAAA//8DAFBLAwQUAAYACAAAACEAaa9ZE9gAAAADAQAADwAAAGRycy9kb3ducmV2LnhtbEyPzU7D&#10;MBCE70i8g7VI3Oia8qOSxqkQiCsVBSpx28bbJGq8jmK3CW9fl0u5jDSa1cy3+WJ0rTpwHxovBm4n&#10;GhRL6W0jlYGvz7ebGagQSSy1XtjALwdYFJcXOWXWD/LBh1WsVCqRkJGBOsYuQwxlzY7CxHcsKdv6&#10;3lFMtq/Q9jSkctfiVOtHdNRIWqip45eay91q7wx8v29/1vd6Wb26h27wo0ZxT2jM9dX4PAcVeYzn&#10;YzjhJ3QoEtPG78UG1RpIj8Q/PWXT5DYG7rQGLHL8z14cAQAA//8DAFBLAQItABQABgAIAAAAIQC2&#10;gziS/gAAAOEBAAATAAAAAAAAAAAAAAAAAAAAAABbQ29udGVudF9UeXBlc10ueG1sUEsBAi0AFAAG&#10;AAgAAAAhADj9If/WAAAAlAEAAAsAAAAAAAAAAAAAAAAALwEAAF9yZWxzLy5yZWxzUEsBAi0AFAAG&#10;AAgAAAAhAP0fap2TAgAAcgUAAA4AAAAAAAAAAAAAAAAALgIAAGRycy9lMm9Eb2MueG1sUEsBAi0A&#10;FAAGAAgAAAAhAGmvWRPYAAAAAwEAAA8AAAAAAAAAAAAAAAAA7QQAAGRycy9kb3ducmV2LnhtbFBL&#10;BQYAAAAABAAEAPMAAADyBQAAAAA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" name="Tekstlodziņš 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ADA9C8-0C53-4C23-AF56-354815706A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723F9" id="Tekstlodziņš 4" o:spid="_x0000_s1026" type="#_x0000_t202" style="position:absolute;margin-left:0;margin-top:0;width:6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bCFkgIAAHIFAAAOAAAAZHJzL2Uyb0RvYy54bWysVEtu2zAQ3RfoHQjuFX1CfyREDmLL6iZt&#10;AyQ9AC1RFhGJFEjGclpk23v0MLlXh5R/SVqgaKsFMSJn3sybeeTF5bZt0IYpzaVIcXgWYMREIUsu&#10;1in+cpd7U4y0oaKkjRQsxY9M48vZ+3cXfZewSNayKZlCACJ00ncpro3pEt/XRc1aqs9kxwQcVlK1&#10;1MCvWvuloj2gt40fBcHY76UqOyULpjXsZsMhnjn8qmKF+VxVmhnUpBhqM25Vbl3Z1Z9d0GStaFfz&#10;YlcG/YsqWsoFJD1AZdRQ9KD4G6iWF0pqWZmzQra+rCpeMMcB2ITBKza3Ne2Y4wLN0d2hTfr/wRaf&#10;NjcK8TLFBCNBWxjRHbvXppHlV/78/fkHIo4X25prbSxDsAZm3/I8mo+WOfFysDwSzIk3X5LYy6Pz&#10;6TKa5IvofPxkO+y7KBfv951OXFI7ImfedlCB2c7lFgTkkunuWhb3Ggm5qKlYsyulZF8zWgLx0AGe&#10;hA442oKs+o+yBAb0wUgHtK1Ua2uGPiNABwE8HoZueRSwORmDjjAq4CSMgxHYQ8X72E5p84HJFlkj&#10;xQok5bDpBggNrnsXm0rInDeNk1UjXmxAF4adX/UyDuLldDklHonGS+hllnlX+YJ44zycjLLzbLHI&#10;wiebNyRJzcuSCZtmr9iQ/Jkidndn0NpBs1o2vLRwtlyt1qtFo9CGwo2BwcK3a8iJm/+yjP2EbfxR&#10;HnEYgSYi0MN4OvFITkZePAmmXhDG83gckJhk+UtK11ywf6eE+hTHo2g0SOm33AL3veVGk5YbeJMa&#10;3qZ4enCiiRXgUpRutIbyZrBPWmHLP7biteitQgetrmT5eKOsdKyM4WK7oN0jZF+O03/ndXwqZz8B&#10;AAD//wMAUEsDBBQABgAIAAAAIQBpr1kT2AAAAAMBAAAPAAAAZHJzL2Rvd25yZXYueG1sTI/NTsMw&#10;EITvSLyDtUjc6Jryo5LGqRCIKxUFKnHbxtskaryOYrcJb1+XS7mMNJrVzLf5YnStOnAfGi8Gbica&#10;FEvpbSOVga/Pt5sZqBBJLLVe2MAvB1gUlxc5ZdYP8sGHVaxUKpGQkYE6xi5DDGXNjsLEdywp2/re&#10;UUy2r9D2NKRy1+JU60d01EhaqKnjl5rL3WrvDHy/b3/W93pZvbqHbvCjRnFPaMz11fg8BxV5jOdj&#10;OOEndCgS08bvxQbVGkiPxD89ZdPkNgbutAYscvzPXhwBAAD//wMAUEsBAi0AFAAGAAgAAAAhALaD&#10;OJL+AAAA4QEAABMAAAAAAAAAAAAAAAAAAAAAAFtDb250ZW50X1R5cGVzXS54bWxQSwECLQAUAAYA&#10;CAAAACEAOP0h/9YAAACUAQAACwAAAAAAAAAAAAAAAAAvAQAAX3JlbHMvLnJlbHNQSwECLQAUAAYA&#10;CAAAACEA+q2whZICAAByBQAADgAAAAAAAAAAAAAAAAAuAgAAZHJzL2Uyb0RvYy54bWxQSwECLQAU&#10;AAYACAAAACEAaa9ZE9gAAAADAQAADwAAAAAAAAAAAAAAAADsBAAAZHJzL2Rvd25yZXYueG1sUEsF&#10;BgAAAAAEAAQA8wAAAPE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5" name="Tekstlodziņš 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91953F-E6F3-4FC7-8CF1-D2E40B2CFC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0C4F4" id="Tekstlodziņš 5" o:spid="_x0000_s1026" type="#_x0000_t202" style="position:absolute;margin-left:0;margin-top:0;width:6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5PlAIAAHIFAAAOAAAAZHJzL2Uyb0RvYy54bWysVM1ymzAQvnem76DRnfATsIEJzsQGeknb&#10;zCR9ABmE0QQkRlKM006vfY8+TN6rK2E7TtJDpy0HzSLtfrvf7iddXO76Dm2pVEzwDPtnHkaUV6Jm&#10;fJPhL3elE2OkNOE16QSnGX6kCl8u3r+7GIeUBqIVXU0lAhCu0nHIcKv1kLquqlraE3UmBsrhsBGy&#10;Jxp+5catJRkBve/cwPNm7ihkPUhRUaVgN58O8cLiNw2t9OemUVSjLsNQm7artOvarO7igqQbSYaW&#10;VfsyyF9U0RPGIekRKieaoAfJ3kD1rJJCiUafVaJ3RdOwiloOwMb3XrG5bclALRdojhqObVL/D7b6&#10;tL2RiNUZjjDipIcR3dF7pTtRf2VPP55+osjyojt9rbRhCNbE7FtZBsuoKEOnBMsJvWXoLIswccrg&#10;PC6CebkKzmffTYddG2Xj3XFQqU1qRmTN2wEq0Lul2IGAbDI1XIvqXiEuVi3hG3olpRhbSmog7lvA&#10;k9AJRxmQ9fhR1MCAPGhhgXaN7E3N0GcE6CCAx+PQDY8KNucz0BFGFZz4iReBPVV8iB2k0h+o6JEx&#10;MixBUhabbIHQ5HpwMam4KFnXWVl1/MUGdGHa+V0vEy8p4iIOnTCYFdDLPHeuylXozEp/HuXn+WqV&#10;+99NXj9MW1bXlJs0B8X64Z8pYn93Jq0dNatEx2oDZ8pVcrNedRJtCdwYGCx8+4acuLkvyzhM2MQ/&#10;yyPxA9BEAHqYxXMnLMPISeZe7Hh+skxmXpiEefmS0jXj9N8poTHDSRRMuj0p+hU3z35vuZG0Zxre&#10;pI71GY6PTiQ1Aix4bUerCesm+6QVpvznVrwWvVHopNW1qB9vpJGOkTFcbBu0f4TMy3H6b72en8rF&#10;LwA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DWJR5PlAIAAHI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6" name="Tekstlodziņš 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908D42D-F481-41C5-937D-9A71A64575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22BB8" id="Tekstlodziņš 6" o:spid="_x0000_s1026" type="#_x0000_t202" style="position:absolute;margin-left:0;margin-top:0;width:6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zLkgIAAHIFAAAOAAAAZHJzL2Uyb0RvYy54bWysVEtu2zAQ3RfoHQjuFX0iy5IQOYgtq5u0&#10;DZD0ALREWUQkUiAZy2mRbe/Rw+ReHVL+JWmBoq0WxIiceTNv5pEXl9uuRRsqFRM8w/6ZhxHlpagY&#10;X2f4y13hxBgpTXhFWsFphh+pwpez9+8uhj6lgWhEW1GJAISrdOgz3Gjdp66ryoZ2RJ2JnnI4rIXs&#10;iIZfuXYrSQZA71o38LzIHYSseilKqhTs5uMhnln8uqal/lzXimrUZhhq03aVdl2Z1Z1dkHQtSd+w&#10;clcG+YsqOsI4JD1A5UQT9CDZG6iOlVIoUeuzUnSuqGtWUssB2PjeKza3Demp5QLNUf2hTer/wZaf&#10;NjcSsSrDEUacdDCiO3qvdCuqr+z5+/MPFFledKuvlTYMwRqZfSuKYD5ZFqFTgOWE3jx05sswcYrg&#10;PF4G02IRnEdPpsOujbLx7tCr1CY1I7LmbQ8V6O1cbEFANpnqr0V5rxAXi4bwNb2SUgwNJRUQ9y3g&#10;SeiIowzIavgoKmBAHrSwQNtadqZm6DMCdBDA42HohkcJm9MIdIRRCSd+4k3AHivex/ZS6Q9UdMgY&#10;GZYgKYtNNkBodN27mFRcFKxtraxa/mIDujDu/KqXiZcs42UcOmEQLaGXee5cFYvQiQp/OsnP88Ui&#10;959MXj9MG1ZVlJs0e8X64Z8pYnd3Rq0dNKtEyyoDZ8pVcr1atBJtCNwYGCx8u4acuLkvy9hP2MQf&#10;5ZH4AWgiAD1E8dQJi3DiJFMvdjw/mSeRFyZhXrykdM04/XdKaMhwMgkmo5R+y82z31tuJO2Yhjep&#10;ZV2G44MTSY0Al7yyo9WEtaN90gpT/rEVr0VvFDpqdSWqxxtppGNkDBfbBu0eIfNynP5br+NTOfsJ&#10;AAD//wMAUEsDBBQABgAIAAAAIQBpr1kT2AAAAAMBAAAPAAAAZHJzL2Rvd25yZXYueG1sTI/NTsMw&#10;EITvSLyDtUjc6Jryo5LGqRCIKxUFKnHbxtskaryOYrcJb1+XS7mMNJrVzLf5YnStOnAfGi8Gbica&#10;FEvpbSOVga/Pt5sZqBBJLLVe2MAvB1gUlxc5ZdYP8sGHVaxUKpGQkYE6xi5DDGXNjsLEdywp2/re&#10;UUy2r9D2NKRy1+JU60d01EhaqKnjl5rL3WrvDHy/b3/W93pZvbqHbvCjRnFPaMz11fg8BxV5jOdj&#10;OOEndCgS08bvxQbVGkiPxD89ZdPkNgbutAYscvzPXhwBAAD//wMAUEsBAi0AFAAGAAgAAAAhALaD&#10;OJL+AAAA4QEAABMAAAAAAAAAAAAAAAAAAAAAAFtDb250ZW50X1R5cGVzXS54bWxQSwECLQAUAAYA&#10;CAAAACEAOP0h/9YAAACUAQAACwAAAAAAAAAAAAAAAAAvAQAAX3JlbHMvLnJlbHNQSwECLQAUAAYA&#10;CAAAACEA47ucy5ICAAByBQAADgAAAAAAAAAAAAAAAAAuAgAAZHJzL2Uyb0RvYy54bWxQSwECLQAU&#10;AAYACAAAACEAaa9ZE9gAAAADAQAADwAAAAAAAAAAAAAAAADsBAAAZHJzL2Rvd25yZXYueG1sUEsF&#10;BgAAAAAEAAQA8wAAAPE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7" name="Tekstlodziņš 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CF389F1-6109-4973-A040-B733A897882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EB45F" id="Tekstlodziņš 7" o:spid="_x0000_s1026" type="#_x0000_t202" style="position:absolute;margin-left:0;margin-top:0;width:6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IBkwIAAHIFAAAOAAAAZHJzL2Uyb0RvYy54bWysVEtu2zAQ3RfoHQjuFX0i25IQOYgtqZu0&#10;DZD0ALREWUQkUiAZy2mRbe/Rw+ReHVL+JWmBoq0WxIiceTNv5pEXl9uuRRsqFRM8xf6ZhxHlpagY&#10;X6f4y13hRBgpTXhFWsFpih+pwpfz9+8uhj6hgWhEW1GJAISrZOhT3GjdJ66ryoZ2RJ2JnnI4rIXs&#10;iIZfuXYrSQZA71o38LypOwhZ9VKUVCnYzcZDPLf4dU1L/bmuFdWoTTHUpu0q7boyqzu/IMlakr5h&#10;5a4M8hdVdIRxSHqAyogm6EGyN1AdK6VQotZnpehcUdespJYDsPG9V2xuG9JTywWao/pDm9T/gy0/&#10;bW4kYlWKZxhx0sGI7ui90q2ovrLn788/0Mzyolt9rbRhCNbI7FtRBItJXoROAZYTeovQWeRh7BTB&#10;eZQHs2IZnE+fTIddG2Xj3aFXiU1qRmTN2x4q0NuF2IKAbDLVX4vyXiEulg3ha3olpRgaSiog7lvA&#10;k9ARRxmQ1fBRVMCAPGhhgba17EzN0GcE6CCAx8PQDY8SNmdT0BFGJZz4sTcBe6x4H9tLpT9Q0SFj&#10;pFiCpCw22QCh0XXvYlJxUbC2tbJq+YsN6MK486texl6cR3kUOmEwzaGXWeZcFcvQmRb+bJKdZ8tl&#10;5j+ZvH6YNKyqKDdp9or1wz9TxO7ujFo7aFaJllUGzpSr5Hq1bCXaELgxMFj4dg05cXNflrGfsIk/&#10;yiP2A9BEAHqYRjMnLMKJE8+8yPH8eBFPvTAOs+IlpWvG6b9TQkOK40kwGaX0W26e/d5yI0nHNLxJ&#10;LetSHB2cSGIEmPPKjlYT1o72SStM+cdWvBa9Ueio1ZWoHm+kkY6RMVxsG7R7hMzLcfpvvY5P5fwn&#10;AAAA//8DAFBLAwQUAAYACAAAACEAaa9ZE9gAAAADAQAADwAAAGRycy9kb3ducmV2LnhtbEyPzU7D&#10;MBCE70i8g7VI3Oia8qOSxqkQiCsVBSpx28bbJGq8jmK3CW9fl0u5jDSa1cy3+WJ0rTpwHxovBm4n&#10;GhRL6W0jlYGvz7ebGagQSSy1XtjALwdYFJcXOWXWD/LBh1WsVCqRkJGBOsYuQwxlzY7CxHcsKdv6&#10;3lFMtq/Q9jSkctfiVOtHdNRIWqip45eay91q7wx8v29/1vd6Wb26h27wo0ZxT2jM9dX4PAcVeYzn&#10;YzjhJ3QoEtPG78UG1RpIj8Q/PWXT5DYG7rQGLHL8z14cAQAA//8DAFBLAQItABQABgAIAAAAIQC2&#10;gziS/gAAAOEBAAATAAAAAAAAAAAAAAAAAAAAAABbQ29udGVudF9UeXBlc10ueG1sUEsBAi0AFAAG&#10;AAgAAAAhADj9If/WAAAAlAEAAAsAAAAAAAAAAAAAAAAALwEAAF9yZWxzLy5yZWxzUEsBAi0AFAAG&#10;AAgAAAAhAM8zMgGTAgAAcgUAAA4AAAAAAAAAAAAAAAAALgIAAGRycy9lMm9Eb2MueG1sUEsBAi0A&#10;FAAGAAgAAAAhAGmvWRPYAAAAAwEAAA8AAAAAAAAAAAAAAAAA7QQAAGRycy9kb3ducmV2LnhtbFBL&#10;BQYAAAAABAAEAPMAAADyBQAAAAA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8" name="Tekstlodziņš 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44D2C2-C9CC-4852-A467-1D44FB156C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B68BD" id="Tekstlodziņš 8" o:spid="_x0000_s1026" type="#_x0000_t202" style="position:absolute;margin-left:0;margin-top:0;width:6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n6kgIAAHIFAAAOAAAAZHJzL2Uyb0RvYy54bWysVEtu2zAQ3RfoHQjtFX0i25IQOYgtqZu0&#10;DZD0ALRIWUQkUiAZy2mRbe/Rw+ReHVL+JWmBoq0WxIiceTNv5pEXl9uuRRsqFRM8c4Iz30GUV4Iw&#10;vs6cL3elGztIacwJbgWnmfNIlXM5f//uYuhTGopGtIRKBCBcpUOfOY3Wfep5qmpoh9WZ6CmHw1rI&#10;Dmv4lWuPSDwAetd6oe9PvUFI0ktRUaVgNx8PnbnFr2ta6c91rahGbeZAbdqu0q4rs3rzC5yuJe4b&#10;Vu3KwH9RRYcZh6QHqBxrjB4kewPVsUoKJWp9VonOE3XNKmo5AJvAf8XmtsE9tVygOao/tEn9P9jq&#10;0+ZGIkYyBwbFcQcjuqP3SreCfGXP359/oNjyolt9rbRhCNbI7FtZhotJUUZuCZYb+YvIXRRR4pbh&#10;eVyEs3IZnk+fTIc9G2XjvaFXqU1qRmTN2x4q0NuF2IKAbDLVX4vqXiEulg3ma3olpRgaigkQDyzg&#10;SeiIowzIavgoCDDAD1pYoG0tO1Mz9BkBOgjg8TB0w6OCzdkUdOSgCk6CxJ+APVa8j+2l0h+o6JAx&#10;MkeCpCw23gCh0XXvYlJxUbK2tbJq+YsN6MK486teJn5SxEUcuVE4LaCXee5elcvInZbBbJKf58tl&#10;HjyZvEGUNowQyk2avWKD6M8Usbs7o9YOmlWiZcTAmXKVXK+WrUQbDDcGBgvfriEnbt7LMvYTNvFH&#10;eSRBCJoIQQ/TeOZGZTRxk5kfu36QLJKpHyVRXr6kdM04/XdKaMicZBJORin9lptvv7fccNoxDW9S&#10;yzq4FAcnnBoBFpzY0WrM2tE+aYUp/9iK16I3Ch21uhLk8UYa6RgZw8W2QbtHyLwcp//W6/hUzn8C&#10;AAD//wMAUEsDBBQABgAIAAAAIQBpr1kT2AAAAAMBAAAPAAAAZHJzL2Rvd25yZXYueG1sTI/NTsMw&#10;EITvSLyDtUjc6Jryo5LGqRCIKxUFKnHbxtskaryOYrcJb1+XS7mMNJrVzLf5YnStOnAfGi8Gbica&#10;FEvpbSOVga/Pt5sZqBBJLLVe2MAvB1gUlxc5ZdYP8sGHVaxUKpGQkYE6xi5DDGXNjsLEdywp2/re&#10;UUy2r9D2NKRy1+JU60d01EhaqKnjl5rL3WrvDHy/b3/W93pZvbqHbvCjRnFPaMz11fg8BxV5jOdj&#10;OOEndCgS08bvxQbVGkiPxD89ZdPkNgbutAYscvzPXhwBAAD//wMAUEsBAi0AFAAGAAgAAAAhALaD&#10;OJL+AAAA4QEAABMAAAAAAAAAAAAAAAAAAAAAAFtDb250ZW50X1R5cGVzXS54bWxQSwECLQAUAAYA&#10;CAAAACEAOP0h/9YAAACUAQAACwAAAAAAAAAAAAAAAAAvAQAAX3JlbHMvLnJlbHNQSwECLQAUAAYA&#10;CAAAACEA7d8p+pICAAByBQAADgAAAAAAAAAAAAAAAAAuAgAAZHJzL2Uyb0RvYy54bWxQSwECLQAU&#10;AAYACAAAACEAaa9ZE9gAAAADAQAADwAAAAAAAAAAAAAAAADsBAAAZHJzL2Rvd25yZXYueG1sUEsF&#10;BgAAAAAEAAQA8wAAAPE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9" name="Tekstlodziņš 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A263F3-95AE-4AB1-A5BF-7852BD95D46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B8BA4" id="Tekstlodziņš 9" o:spid="_x0000_s1026" type="#_x0000_t202" style="position:absolute;margin-left:0;margin-top:0;width:6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cwkgIAAHIFAAAOAAAAZHJzL2Uyb0RvYy54bWysVEtu2zAQ3RfoHQjuFX0i25IQOYgtqZu0&#10;DZD0ALREWUQkUiAZy2mRbe/Rw+ReHVL+JWmBoq0WxIiceTNv5pEXl9uuRRsqFRM8xf6ZhxHlpagY&#10;X6f4y13hRBgpTXhFWsFpih+pwpfz9+8uhj6hgWhEW1GJAISrZOhT3GjdJ66ryoZ2RJ2JnnI4rIXs&#10;iIZfuXYrSQZA71o38LypOwhZ9VKUVCnYzcZDPLf4dU1L/bmuFdWoTTHUpu0q7boyqzu/IMlakr5h&#10;5a4M8hdVdIRxSHqAyogm6EGyN1AdK6VQotZnpehcUdespJYDsPG9V2xuG9JTywWao/pDm9T/gy0/&#10;bW4kYlWKY4w46WBEd/Re6VZUX9nz9+cfKLa86FZfK20YgjUy+1YUwWKSF6FTgOWE3iJ0FnkYO0Vw&#10;HuXBrFgG59Mn02HXRtl4d+hVYpOaEVnztocK9HYhtiAgm0z116K8V4iLZUP4ml5JKYaGkgqI+xbw&#10;JHTEUQZkNXwUFTAgD1pYoG0tO1Mz9BkBOgjg8TB0w6OEzdkUdIRRCSd+7E3AHivex/ZS6Q9UdMgY&#10;KZYgKYtNNkBodN27mFRcFKxtraxa/mIDujDu/KqXsRfnUR6FThhMc+hlljlXxTJ0poU/m2Tn2XKZ&#10;+U8mrx8mDasqyk2avWL98M8Usbs7o9YOmlWiZZWBM+UquV4tW4k2BG4MDBa+XUNO3NyXZewnbOKP&#10;8oj9ADQRgB6m0cwJi3DixDMvcjw/XsRTL4zDrHhJ6Zpx+u+U0ABingSTUUq/5ebZ7y03knRMw5vU&#10;si7F0cGJJEaAOa/saDVh7WiftMKUf2zFa9EbhY5aXYnq8UYa6RgZw8W2QbtHyLwcp//W6/hUzn8C&#10;AAD//wMAUEsDBBQABgAIAAAAIQBpr1kT2AAAAAMBAAAPAAAAZHJzL2Rvd25yZXYueG1sTI/NTsMw&#10;EITvSLyDtUjc6Jryo5LGqRCIKxUFKnHbxtskaryOYrcJb1+XS7mMNJrVzLf5YnStOnAfGi8Gbica&#10;FEvpbSOVga/Pt5sZqBBJLLVe2MAvB1gUlxc5ZdYP8sGHVaxUKpGQkYE6xi5DDGXNjsLEdywp2/re&#10;UUy2r9D2NKRy1+JU60d01EhaqKnjl5rL3WrvDHy/b3/W93pZvbqHbvCjRnFPaMz11fg8BxV5jOdj&#10;OOEndCgS08bvxQbVGkiPxD89ZdPkNgbutAYscvzPXhwBAAD//wMAUEsBAi0AFAAGAAgAAAAhALaD&#10;OJL+AAAA4QEAABMAAAAAAAAAAAAAAAAAAAAAAFtDb250ZW50X1R5cGVzXS54bWxQSwECLQAUAAYA&#10;CAAAACEAOP0h/9YAAACUAQAACwAAAAAAAAAAAAAAAAAvAQAAX3JlbHMvLnJlbHNQSwECLQAUAAYA&#10;CAAAACEAwVeHMJICAAByBQAADgAAAAAAAAAAAAAAAAAuAgAAZHJzL2Uyb0RvYy54bWxQSwECLQAU&#10;AAYACAAAACEAaa9ZE9gAAAADAQAADwAAAAAAAAAAAAAAAADsBAAAZHJzL2Rvd25yZXYueG1sUEsF&#10;BgAAAAAEAAQA8wAAAPE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0" name="Tekstlodziņš 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78A4DB-FFCC-479D-A121-6C8365D6CDD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43DAD" id="Tekstlodziņš 10" o:spid="_x0000_s1026" type="#_x0000_t202" style="position:absolute;margin-left:0;margin-top:0;width:6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wJlAIAAHQFAAAOAAAAZHJzL2Uyb0RvYy54bWysVEtu2zAQ3RfoHQjtFX0i25IQOYgtqZu0&#10;DZD0ALRIWUQkUiAZy2mQbe7Rw+ReHVK24yQtULTVghjx82bem0eenW+7Fm2oVEzwzAlOfAdRXgnC&#10;+Dpzvt2UbuwgpTEnuBWcZs49Vc75/OOHs6FPaSga0RIqEYBwlQ595jRa96nnqaqhHVYnoqccFmsh&#10;O6zhV649IvEA6F3rhb4/9QYhSS9FRZWC2XxcdOYWv65ppb/WtaIatZkDtWk7SjuuzOjNz3C6lrhv&#10;WLUrA/9FFR1mHJIeoHKsMbqT7B1UxyoplKj1SSU6T9Q1q6jlAGwC/w2b6wb31HIBcVR/kEn9P9jq&#10;y+ZKIkagdyAPxx306IbeKt0K8p09Pz3/QLBgmNGtvlR6F43cHsoyXEyKMnJLiNzIX0TuoogStwxP&#10;4yKclcvwdPpoNPZezntDr1Kb1jTJhtc91KC3C7GFMmwy1V+K6lYhLpYN5mt6IaUYGooJUA8s4NHR&#10;EUcZkNXwWRCggO+0sEDbWnamZlAaATpwvD+0HRihCiZnU3CSgypYCRJ/AvFY8f5sL5X+REWHTJA5&#10;EkxlsfEGBBm37reYVFyUrG2tsVr+agJUGGd+pWXiJ0VcxJEbhdMCtMxz96JcRu60DGaT/DRfLvPg&#10;0eQNorRhhFBu0uw9G0R/5ond7RnddnCtEi0jBs6Uq+R6tWwl2mC4M9BY+HaCHG3zXpex77A5b2S1&#10;1n9IghA8EYIfpvHMjcpo4iYzP3b9IFkkUz9Korx8TemScfrvlNCQOckknIxW+i03337vueG0Yxpe&#10;pZZ1mRMfNuHUGLDgxLZWY9aO8ZEUpvwXKd6a3jh09OpKkPsraaxjbAxX2x7aPUPm7Tj+t7teHsv5&#10;TwA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AAz5wJ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" name="Tekstlodziņš 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583B6BF-60EC-4B4A-8CDA-1547AD4EFC0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FDE76" id="Tekstlodziņš 11" o:spid="_x0000_s1026" type="#_x0000_t202" style="position:absolute;margin-left:0;margin-top:0;width:6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r8lA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hX0zseIkw56dENvlW5F9Z09Pz3/QLBgmNGtvlR6F43cHooiWEzyInQKiJzQW4TOIg9jpwhO&#10;ozyYFcvgdPpoNHZfzrtDrxKb1jTJhtc91KC3C7GFMmwy1V+K8lYhLpYN4Wt6IaUYGkoqoO5bwKOj&#10;I44yIKvhs6iAArnTwgJta9mZmkFpBOhggftD24ERKmFyNgUnYVTCih97E4jHivdne6n0Jyo6ZIIU&#10;SzCVxSYbEGTcut9iUnFRsLa1xmr5qwlQYZz5lZaxF+dRHoVOGExz0DLLnItiGTrTwp9NstNsucz8&#10;R5PXD5OGVRXlJs3es374Z57Y3Z7RbQfXKtGyysCZcpVcr5atRBsCdwYaC99OkKNt7usy9h02542s&#10;1voPsR+AJwLwwzSaOWERTpx45kWO58eLeOqFcZgVryldMk7/nRIaUhxPgslopd9y8+z3nhtJOqbh&#10;VWpZl+LosIkkxoA5r2xrNWHtGB9JYcp/keKt6Y1DR6+uRHV/JY11jI3hattDu2fIvB3H/3bXy2M5&#10;/wk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DwoBr8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2" name="Tekstlodziņš 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0FB714-6946-409B-A9B8-44793CD1E7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60405" id="Tekstlodziņš 12" o:spid="_x0000_s1026" type="#_x0000_t202" style="position:absolute;margin-left:0;margin-top:0;width:6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E5lA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hX0LsCIkw56dENvlW5F9Z09Pz3/QLBgmNGtvlR6F43cHooiWEzyInQKiJzQW4TOIg9jpwhO&#10;ozyYFcvgdPpoNHZfzrtDrxKb1jTJhtc91KC3C7GFMmwy1V+K8lYhLpYN4Wt6IaUYGkoqoO5bwKOj&#10;I44yIKvhs6iAArnTwgJta9mZmkFpBOhggftD24ERKmFyNgUnYVTCih97E4jHivdne6n0Jyo6ZIIU&#10;SzCVxSYbEGTcut9iUnFRsLa1xmr5qwlQYZz5lZaxF+dRHoVOGExz0DLLnItiGTrTwp9NstNsucz8&#10;R5PXD5OGVRXlJs3es374Z57Y3Z7RbQfXKtGyysCZcpVcr5atRBsCdwYaC99OkKNt7usy9h02542s&#10;1voPsR+AJwLwwzSaOWERTpx45kWO58eLeOqFcZgVryldMk7/nRIaUhxPgslopd9y8+z3nhtJOqbh&#10;VWpZl+LosIkkxoA5r2xrNWHtGB9JYcp/keKt6Y1DR6+uRHV/JY11jI3hattDu2fIvB3H/3bXy2M5&#10;/wk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ChFuE5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3" name="Tekstlodziņš 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534E6F7-AB1E-494D-A853-73B11E01FB6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D664C" id="Tekstlodziņš 13" o:spid="_x0000_s1026" type="#_x0000_t202" style="position:absolute;margin-left:0;margin-top:0;width:6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fMlA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hX0boIRJx306JbeKd2K6it7+v70A8GCYUZ3+krpfTRyeyyKYDnNi9ApIHJCbxk6yzyMnSKY&#10;RHkwL1bBZPbNaOw+n3eHXiU2rWmSDW96qEHvlmIHZdhkqr8S5Z1CXKwawjf0UkoxNJRUQN23gCdH&#10;RxxlQNbDR1EBBXKvhQXa1bIzNYPSCNDBAg/HtgMjVMLkfAZOwqiEFT/2phCPFR/O9lLpD1R0yAQp&#10;lmAqi022IMi49bDFpOKiYG1rjdXyFxOgwjjzKy1jL86jPAqdMJjloGWWOZfFKnRmhT+fZpNstcr8&#10;byavHyYNqyrKTZqDZ/3wzzyxvz2j246uVaJllYEz5Sq5Wa9aibYE7gw0Fr69ICfb3JdlHDpszhtZ&#10;rfUfYz8ATwTgh1k0d8IinDrx3Iscz4+X8cwL4zArXlK6Ypz+OyU0pDieBtPRSr/l5tnvLTeSdEzD&#10;q9SyLsXRcRNJjAFzXtnWasLaMT6RwpT/LMVr0xuHjl5di+rhWhrrGBvD1baH9s+QeTtO/+2u58dy&#10;8RM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BReWfM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4" name="Tekstlodziņš 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03723F0-2B54-407E-ADCA-D3872CC157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46631" id="Tekstlodziņš 14" o:spid="_x0000_s1026" type="#_x0000_t202" style="position:absolute;margin-left:0;margin-top:0;width:6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dplAIAAHQFAAAOAAAAZHJzL2Uyb0RvYy54bWysVEtu2zAQ3RfoHQjtFX1C25IQOYgtqZu0&#10;DZD0ALREWUQkUiAZy2mQbe7Rw+ReHVK24yQtULTVghjx82bem0eenW+7Fm2oVEzw1AlOfAdRXoqK&#10;8XXqfLsp3MhBShNekVZwmjr3VDnn848fzoY+oaFoRFtRiQCEq2ToU6fRuk88T5UN7Yg6ET3lsFgL&#10;2RENv3LtVZIMgN61Xuj7U28QsuqlKKlSMJuNi87c4tc1LfXXulZUozZ1oDZtR2nHlRm9+RlJ1pL0&#10;DSt3ZZC/qKIjjEPSA1RGNEF3kr2D6lgphRK1PilF54m6ZiW1HIBN4L9hc92QnlouII7qDzKp/wdb&#10;ftlcScQq6B12ECcd9OiG3irdiuo7e356/oFgwTCjW32p9C4auT0URbiY5AV2C4hc7C+wu8hx7Bbh&#10;aZSHs2IZnk4fjcbey3lv6FVi05om2fC6hxr0diG2UIZNpvpLUd4qxMWyIXxNL6QUQ0NJBdQDC3h0&#10;dMRRBmQ1fBYVUCB3WligbS07UzMojQAdLHB/aDswQiVMzqbgJAeVsBLE/gTiseL92V4q/YmKDpkg&#10;dSSYymKTDQgybt1vMam4KFjbWmO1/NUEqDDO/ErL2I/zKI+wi8NpDlpmmXtRLLE7LYLZJDvNlsss&#10;eDR5A5w0rKooN2n2ng3wn3lid3tGtx1cq0TLKgNnylVyvVq2Em0I3BloLHw7QY62ea/L2HfYnDey&#10;Wus/xEEIngjBD9No5uICT9x45keuH8SLeOrjGGfFa0qXjNN/p4SG1Ikn4WS00m+5+fZ7z40kHdPw&#10;KrWsS53osIkkxoA5r2xrNWHtGB9JYcp/keKt6Y1DR6+uRHV/JY11jI3hattDu2fIvB3H/3bXy2M5&#10;/wk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BCfGdp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5" name="Tekstlodziņš 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749EFE9-3AD5-41F3-A25E-40C98B0FF9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3D655" id="Tekstlodziņš 15" o:spid="_x0000_s1026" type="#_x0000_t202" style="position:absolute;margin-left:0;margin-top:0;width:6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GclAIAAHQFAAAOAAAAZHJzL2Uyb0RvYy54bWysVEtu2zAQ3RfoHQjuFX0i25IQOYgtqZu0&#10;DZD0ALREWUQkUiAZy2mQbe/Rw+ReHVL+JemiaKsFMeLnzbw3j7y43HYt2lCpmOAp9s88jCgvRcX4&#10;OsXf7gonwkhpwivSCk5T/EgVvpx//HAx9AkNRCPaikoEIFwlQ5/iRus+cV1VNrQj6kz0lMNiLWRH&#10;NPzKtVtJMgB617qB503dQciql6KkSsFsNi7iucWva1rqr3WtqEZtiqE2bUdpx5UZ3fkFSdaS9A0r&#10;d2WQv6iiI4xD0gNURjRBD5K9g+pYKYUStT4rReeKumYltRyAje+9YXPbkJ5aLiCO6g8yqf8HW37Z&#10;3EjEKujdBCNOOujRHb1XuhXVd/by4+UnggXDjG71tdK7aOT2VBTBYpIXoVNA5ITeInQWeRg7RXAe&#10;5cGsWAbn02ejsXs87w69Smxa0yQb3vZQg94uxBbKsMlUfy3Ke4W4WDaEr+mVlGJoKKmAum8BT46O&#10;OMqArIbPogIK5EELC7StZWdqBqURoIMFHg9tB0aohMnZFJyEUQkrfuxNIB4r3p/tpdKfqOiQCVIs&#10;wVQWm2xAkHHrfotJxUXB2tYaq+WvJkCFceZ3WsZenEd5FDphMM1Byyxzropl6EwLfzbJzrPlMvOf&#10;TV4/TBpWVZSbNHvP+uGfeWJ3e0a3HVyrRMsqA2fKVXK9WrYSbQjcGWgsfDtBTra5r8vYd9icN7Ja&#10;6z/FfgCeCMAP02jmhEU4ceKZFzmeHy/iqRfGYVa8pnTNOP13SmhIcTwJRt+eFP2Gm2e/99xI0jEN&#10;r1LLuhRHh00kMQbMeWVbqwlrx/hEClP+UYq3pjcOHb26EtXjjTTWMTaGq20P7Z4h83ac/ttdx8dy&#10;/gs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CyE+Gc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6" name="Tekstlodziņš 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DA04F8A-2A6F-4D45-B766-D5C85213734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EBFDF" id="Tekstlodziņš 16" o:spid="_x0000_s1026" type="#_x0000_t202" style="position:absolute;margin-left:0;margin-top:0;width:6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pZlAIAAHQFAAAOAAAAZHJzL2Uyb0RvYy54bWysVEtu2zAQ3RfoHQjuFX0iy5IQOYgtq5u0&#10;DZD0ALREWUQkUiAZy2mQbe7Rw+ReHVK24yQtULTVghjx82bem0eenW+7Fm2oVEzwDPsnHkaUl6Ji&#10;fJ3hbzeFE2OkNOEVaQWnGb6nCp/PPn44G/qUBqIRbUUlAhCu0qHPcKN1n7quKhvaEXUiesphsRay&#10;Ixp+5dqtJBkAvWvdwPMidxCy6qUoqVIwm4+LeGbx65qW+mtdK6pRm2GoTdtR2nFlRnd2RtK1JH3D&#10;yl0Z5C+q6AjjkPQAlRNN0J1k76A6VkqhRK1PStG5oq5ZSS0HYON7b9hcN6SnlguIo/qDTOr/wZZf&#10;NlcSsQp6F2HESQc9uqG3Srei+s6en55/IFgwzOhWXyq9i0ZuD0URzCfLInQKiJzQm4fOfBkmThGc&#10;xstgWiyC0+jRaOy+nHeHXqU2rWmSDa97qEFv52ILZdhkqr8U5a1CXCwawtf0QkoxNJRUQN23gEdH&#10;RxxlQFbDZ1EBBXKnhQXa1rIzNYPSCNDBAveHtgMjVMLkNAInYVTCip94E4jHivdne6n0Jyo6ZIIM&#10;SzCVxSYbEGTcut9iUnFRsLa1xmr5qwlQYZz5lZaJlyzjZRw6YRAtQcs8dy6KRehEhT+d5Kf5YpH7&#10;jyavH6YNqyrKTZq9Z/3wzzyxuz2j2w6uVaJllYEz5Sq5Xi1aiTYE7gw0Fr6dIEfb3Ndl7DtszhtZ&#10;rfUfEj8ATwTghyieOmERTpxk6sWO5yfzJPLCJMyL15QuGaf/TgkNGU4mwWS00m+5efZ7z42kHdPw&#10;KrWsy3B82ERSY8Alr2xrNWHtGB9JYcp/keKt6Y1DR6+uRHV/JY11jI3hattDu2fIvB3H/3bXy2M5&#10;+wk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DjpRpZ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7" name="Tekstlodziņš 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C86833B-F650-4C30-84BA-35F2B08D40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480AC" id="Tekstlodziņš 17" o:spid="_x0000_s1026" type="#_x0000_t202" style="position:absolute;margin-left:0;margin-top:0;width:6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yslA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hX0boYRJx306IbeKt2K6jt7fnr+gWDBMKNbfan0Lhq5PRRFsJjkRegUEDmhtwidRR7GThGc&#10;RnkwK5bB6fTRaOy+nHeHXiU2rWmSDa97qEFvF2ILZdhkqr8U5a1CXCwbwtf0QkoxNJRUQN23gEdH&#10;RxxlQFbDZ1EBBXKnhQXa1rIzNYPSCNDBAveHtgMjVMLkbApOwqiEFT/2JhCPFe/P9lLpT1R0yAQp&#10;lmAqi002IMi4db/FpOKiYG1rjdXyVxOgwjjzKy1jL86jPAqdMJjmoGWWORfFMnSmhT+bZKfZcpn5&#10;jyavHyYNqyrKTZq9Z/3wzzyxuz2j2w6uVaJllYEz5Sq5Xi1biTYE7gw0Fr6dIEfb3Ndl7DtszhtZ&#10;rfUfYj8ATwTgh2k0c8IinDjxzIscz48X8dQL4zArXlO6ZJz+OyU0pDieBJPRSr/l5tnvPTeSdEzD&#10;q9SyLsXRYRNJjAFzXtnWasLaMT6SwpT/IsVb0xuHjl5dier+ShrrGBvD1baHds+QeTuO/+2ul8dy&#10;/hM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ATypys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8" name="Tekstlodziņš 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584E66C-14A9-4B2A-87CF-BFF95AECA3D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DA038" id="Tekstlodziņš 18" o:spid="_x0000_s1026" type="#_x0000_t202" style="position:absolute;margin-left:0;margin-top:0;width:6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vIlAIAAHQFAAAOAAAAZHJzL2Uyb0RvYy54bWysVEtu2zAQ3RfoHQjtFX0i25IQOYgtqZu0&#10;DZD0ALRIWUQkUiAZy2mQbe7Rw+ReHVK24yQtULTVghjx82bem0eenW+7Fm2oVEzwzAlOfAdRXgnC&#10;+Dpzvt2UbuwgpTEnuBWcZs49Vc75/OOHs6FPaSga0RIqEYBwlQ595jRa96nnqaqhHVYnoqccFmsh&#10;O6zhV649IvEA6F3rhb4/9QYhSS9FRZWC2XxcdOYWv65ppb/WtaIatZkDtWk7SjuuzOjNz3C6lrhv&#10;WLUrA/9FFR1mHJIeoHKsMbqT7B1UxyoplKj1SSU6T9Q1q6jlAGwC/w2b6wb31HIBcVR/kEn9P9jq&#10;y+ZKIkagd9Apjjvo0Q29VboV5Dt7fnr+gWDBMKNbfan0Lhq5PZRluJgUZeSWELmRv4jcRRElbhme&#10;xkU4K5fh6fTRaOy9nPeGXqU2rWmSDa97qEFvF2ILZdhkqr8U1a1CXCwbzNf0QkoxNBQToB5YwKOj&#10;I44yIKvhsyBAAd9pYYG2texMzaA0AnSwwP2h7cAIVTA5m4KTHFTBSpD4E4jHivdne6n0Jyo6ZILM&#10;kWAqi403IMi4db/FpOKiZG1rjdXyVxOgwjjzKy0TPyniIo7cKJwWoGWeuxflMnKnZTCb5Kf5cpkH&#10;jyZvEKUNI4Ryk2bv2SD6M0/sbs/otoNrlWgZMXCmXCXXq2Ur0QbDnYHGwrcT5Gib97qMfYfNeSOr&#10;tf5DEoTgiRD8MI1nblRGEzeZ+bHrB8kimfpREuXla0qXjNN/p4SGzEkm4WS00m+5+fZ7zw2nHdPw&#10;KrWsy5z4sAmnxoAFJ7a1GrN2jI+kMOW/SPHW9Maho1dXgtxfSWMdY2O42vbQ7hkyb8fxv9318ljO&#10;fwI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CEqWvI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9" name="Tekstlodziņš 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14242E-DA7C-45A9-9526-3DA789C4F95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01C93" id="Tekstlodziņš 19" o:spid="_x0000_s1026" type="#_x0000_t202" style="position:absolute;margin-left:0;margin-top:0;width:6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09lA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hX0LsaIkw56dENvlW5F9Z09Pz3/QLBgmNGtvlR6F43cHooiWEzyInQKiJzQW4TOIg9jpwhO&#10;ozyYFcvgdPpoNHZfzrtDrxKb1jTJhtc91KC3C7GFMmwy1V+K8lYhLpYN4Wt6IaUYGkoqoO5bwKOj&#10;I44yIKvhs6iAArnTwgJta9mZmkFpBOhggftD24ERKmFyNgUnYVTCih97E4jHivdne6n0Jyo6ZIIU&#10;SzCVxSYbEGTcut9iUnFRsLa1xmr5qwlQYZz5lZaxF+dRHoVOGExz0DLLnItiGTrTwp9NstNsucz8&#10;R5PXD5OGVRXlJs3es374Z57Y3Z7RbQfXKtGyysCZcpVcr5atRBsCdwYaC99OkKNt7usy9h02542s&#10;1voPsR+AJwLwwzSaOWERTpx45kWO58eLeOqFcZgVryldMk7/nRIaUhxPgslopd9y8+z3nhtJOqbh&#10;VWpZl+LosIkkxoA5r2xrNWHtGB9JYcp/keKt6Y1DR6+uRHV/JY11jI3hattDu2fIvB3H/3bXy2M5&#10;/wk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B0xu09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0" name="Tekstlodziņš 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F3B30B-CB11-4F0D-A102-D3F859DD29B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4B0B6" id="Tekstlodziņš 20" o:spid="_x0000_s1026" type="#_x0000_t202" style="position:absolute;margin-left:0;margin-top:0;width:6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UVlA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A5CHkw56dENvlW5F9Z09Pz3/QLBgmNGtvlR6F43cHooiWEzyInQKiJzQW4TOIg9jpwhO&#10;ozyYFcvgdPpoNHZfzrtDrxKb1jTJhtc91KC3C7EFC9lkqr8U5a1CXCwbwtf0QkoxNJRUQN23gEdH&#10;RxxlQFbDZ1EBBXKnhQXa1rIzNYPSCNCB4/2h7cAIlTA5m4KTMCphxY+9CcRjxfuzvVT6ExUdMkGK&#10;JZjKYpMNCDJu3W8xqbgoWNtaY7X81QSoMM78SsvYi/Moj0InDKY5aJllzkWxDJ1p4c8m2Wm2XGb+&#10;o8nrh0nDqopyk2bvWT/8M0/sbs/otoNrlWhZZeBMuUquV8tWog2BOwONhW8nyNE293UZ+w6b80ZW&#10;a/2H2A/AEwH4YRrNnLAIJ0488yLH8+NFPPXCOMyK15QuGaf/TgkNKY4nwWS00m+5efZ7z40kHdPw&#10;KrWsS3F02EQSY8CcV7a1mrB2jI+kMOW/SPHW9Maho1dXorq/ksY6xsZwte2h3TNk3o7jf7vr5bGc&#10;/wQ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DUVTUV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1" name="Tekstlodziņš 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CD7566C-FB4E-405F-AD24-CDD63875E1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8790C" id="Tekstlodziņš 21" o:spid="_x0000_s1026" type="#_x0000_t202" style="position:absolute;margin-left:0;margin-top:0;width:6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Pg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Ax8jTjro0Q29VboV1Xf2/PT8A8GCYUa3+lLpXTRyeyiKYDHJi9ApIHJCbxE6izyMnSI4&#10;jfJgViyD0+mj0dh9Oe8OvUpsWtMkG173UIPeLsQWLGSTqf5SlLcKcbFsCF/TCynF0FBSAXXfAh4d&#10;HXGUAVkNn0UFFMidFhZoW8vO1AxKI0AHC9wf2g6MUAmTsyk4CaMSVvzYm0A8Vrw/20ulP1HRIROk&#10;WIKpLDbZgCDj1v0Wk4qLgrWtNVbLX02ACuPMr7SMvTiP8ih0wmCag5ZZ5lwUy9CZFv5skp1my2Xm&#10;P5q8fpg0rKooN2n2nvXDP/PE7vaMbju4VomWVQbOlKvkerVsJdoQuDPQWPh2ghxtc1+Xse+wOW9k&#10;tdZ/iP0APBGAH6bRzAmLcOLEMy9yPD9exFMvjMOseE3pknH675TQkOJ4EkxGK/2Wm2e/99xI0jEN&#10;r1LLuhRHh00kMQbMeWVbqwlrx/hIClP+ixRvTW8cOnp1Jar7K2msY2wMV9se2j1D5u04/re7Xh7L&#10;+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JDqz4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2" name="Tekstlodziņš 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EE9970E-36BD-4590-8C30-13C26074F61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4EBD9" id="Tekstlodziņš 22" o:spid="_x0000_s1026" type="#_x0000_t202" style="position:absolute;margin-left:0;margin-top:0;width:6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gl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gwAjTjro0Q29VboV1Xf2/PT8A8GCYUa3+lLpXTRyeyiKYDHJi9ApIHJCbxE6izyMnSI4&#10;jfJgViyD0+mj0dh9Oe8OvUpsWtMkG173UIPeLsQWLGSTqf5SlLcKcbFsCF/TCynF0FBSAXXfAh4d&#10;HXGUAVkNn0UFFMidFhZoW8vO1AxKI0AHC9wf2g6MUAmTsyk4CaMSVvzYm0A8Vrw/20ulP1HRIROk&#10;WIKpLDbZgCDj1v0Wk4qLgrWtNVbLX02ACuPMr7SMvTiP8ih0wmCag5ZZ5lwUy9CZFv5skp1my2Xm&#10;P5q8fpg0rKooN2n2nvXDP/PE7vaMbju4VomWVQbOlKvkerVsJdoQuDPQWPh2ghxtc1+Xse+wOW9k&#10;tdZ/iP0APBGAH6bRzAmLcOLEMy9yPD9exFMvjMOseE3pknH675TQkOJ4EkxGK/2Wm2e/99xI0jEN&#10;r1LLuhRHh00kMQbMeWVbqwlrx/hIClP+ixRvTW8cOnp1Jar7K2msY2wMV9se2j1D5u04/re7Xh7L&#10;+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dYxIJ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3" name="Tekstlodziņš 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541F27D-FAE9-44D5-9953-CBC7D6CBB17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60DE6" id="Tekstlodziņš 23" o:spid="_x0000_s1026" type="#_x0000_t202" style="position:absolute;margin-left:0;margin-top:0;width:6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87Q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gwlGnHTQo1t6p3Qrqq/s6fvTDwQLhhnd6Sul99HI7bEoguU0L0KngMgJvWXoLPMwdopg&#10;EuXBvFgFk9k3o7H7fN4depXYtKZJNrzpoQa9W4odWMgmU/2VKO8U4mLVEL6hl1KKoaGkAuq+BTw5&#10;OuIoA7IePooKKJB7LSzQrpadqRmURoAOFng4th0YoRIm5zNwEkYlrPixN4V4rPhwtpdKf6CiQyZI&#10;sQRTWWyyBUHGrYctJhUXBWtba6yWv5gAFcaZX2kZe3Ee5VHohMEsBy2zzLksVqEzK/z5NJtkq1Xm&#10;fzN5/TBpWFVRbtIcPOuHf+aJ/e0Z3XZ0rRItqwycKVfJzXrVSrQlcGegsfDtBTnZ5r4s49Bhc97I&#10;aq3/GPsBeCIAP8yiuRMW4dSJ517keH68jGdeGIdZ8ZLSFeP03ymhIcXxNJiOVvotN89+b7mRpGMa&#10;XqWWdSmOjptIYgyY88q2VhPWjvGJFKb8Zylem944dPTqWlQP19JYx9gYrrY9tH+GzNtx+m93PT+W&#10;i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hePO0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4" name="Tekstlodziņš 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41ACE4-C02A-44B5-AA49-1CE325054E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8AE7C" id="Tekstlodziņš 24" o:spid="_x0000_s1026" type="#_x0000_t202" style="position:absolute;margin-left:0;margin-top:0;width:6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51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gxAjTjro0Q29VboV1Xf2/PT8A8GCYUa3+lLpXTRyeyiKYDHJi9ApIHJCbxE6izyMnSI4&#10;jfJgViyD0+mj0dh9Oe8OvUpsWtMkG173UIPeLsQWLGSTqf5SlLcKcbFsCF/TCynF0FBSAXXfAh4d&#10;HXGUAVkNn0UFFMidFhZoW8vO1AxKI0AHC9wf2g6MUAmTsyk4CaMSVvzYm0A8Vrw/20ulP1HRIROk&#10;WIKpLDbZgCDj1v0Wk4qLgrWtNVbLX02ACuPMr7SMvTiP8ih0wmCag5ZZ5lwUy9CZFv5skp1my2Xm&#10;P5q8fpg0rKooN2n2nvXDP/PE7vaMbju4VomWVQbOlKvkerVsJdoQuDPQWPh2ghxtc1+Xse+wOW9k&#10;tdZ/iP0APBGAH6bRzAmLcOLEMy9yPD9exFMvjMOseE3pknH675TQkOJ4EkxGK/2Wm2e/99xI0jEN&#10;r1LLuhRHh00kMQbMeWVbqwlrx/hIClP+ixRvTW8cOnp1Jar7K2msY2wMV9se2j1D5u04/re7Xh7L&#10;+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lubOd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5" name="Tekstlodziņš 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3691323-D3E9-4E53-86BD-8D9D15090C6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81277" id="Tekstlodziņš 25" o:spid="_x0000_s1026" type="#_x0000_t202" style="position:absolute;margin-left:0;margin-top:0;width:6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iAlAIAAHQFAAAOAAAAZHJzL2Uyb0RvYy54bWysVEtu2zAQ3RfoHQjuFX0i25IQOYgtqZu0&#10;DZD0ALREWUQkUiAZy2mQbe/Rw+ReHVL+JemiaKsFMeLnzbw3j7y43HYt2lCpmOAp9s88jCgvRcX4&#10;OsXf7gonwkhpwivSCk5T/EgVvpx//HAx9AkNRCPaikoEIFwlQ5/iRus+cV1VNrQj6kz0lMNiLWRH&#10;NPzKtVtJMgB617qB503dQciql6KkSsFsNi7iucWva1rqr3WtqEZtiqE2bUdpx5UZ3fkFSdaS9A0r&#10;d2WQv6iiI4xD0gNURjRBD5K9g+pYKYUStT4rReeKumYltRyAje+9YXPbkJ5aLiCO6g8yqf8HW37Z&#10;3EjEqhQHE4w46aBHd/Re6VZU39nLj5efCBYMM7rV10rvopHbU1EEi0lehE4BkRN6i9BZ5GHsFMF5&#10;lAezYhmcT5+Nxu7xvDv0KrFpTZNseNtDDXq7EFuwkE2m+mtR3ivExbIhfE2vpBRDQ0kF1H0LeHJ0&#10;xFEGZDV8FhVQIA9aWKBtLTtTMyiNAB0s8HhoOzBCJUzOpuAkjEpY8WNvAvFY8f5sL5X+REWHTJBi&#10;Caay2GQDgoxb91tMKi4K1rbWWC1/NQEqjDO/0zL24jzKo9AJg2kOWmaZc1UsQ2da+LNJdp4tl5n/&#10;bPL6YdKwqqLcpNl71g//zBO72zO67eBaJVpWGThTrpLr1bKVaEPgzkBj4dsJcrLNfV3GvsPmvJHV&#10;Wv8p9gPwRAB+mEYzJyzCiRPPvMjx/HgRT70wDrPiNaVrxum/U0JDiuPJzrcnRb/h5tnvPTeSdEzD&#10;q9SyLsXRYRNJjAFzXtnWasLaMT6RwpR/lOKt6Y1DR6+uRPV4I411jI3hattDu2fIvB2n/3bX8bGc&#10;/wI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BmiUiA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6" name="Tekstlodziņš 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B7E8444-31DE-47F4-B422-F0D91A78F13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FEB8D" id="Tekstlodziņš 26" o:spid="_x0000_s1026" type="#_x0000_t202" style="position:absolute;margin-left:0;margin-top:0;width:6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7NFlQIAAHQFAAAOAAAAZHJzL2Uyb0RvYy54bWysVEtu2zAQ3RfoHQjuFX0iy5IQOYgtq5u0&#10;DZD0ALREWUQkUiAZy2mQbe7Rw+ReHVK24yQtULTVghjx82bem0eenW+7Fm2oVEzwDPsnHkaUl6Ji&#10;fJ3hbzeFE2OkNOEVaQWnGb6nCp/PPn44G/qUBqIRbUUlAhCu0qHPcKN1n7quKhvaEXUiesphsRay&#10;Ixp+5dqtJBkAvWvdwPMidxCy6qUoqVIwm4+LeGbx65qW+mtdK6pRm2GoTdtR2nFlRnd2RtK1JH3D&#10;yl0Z5C+q6AjjkPQAlRNN0J1k76A6VkqhRK1PStG5oq5ZSS0HYON7b9hcN6SnlguIo/qDTOr/wZZf&#10;NlcSsSrDQYQRJx306IbeKt2K6jt7fnr+gWDBMKNbfan0Lhq5PRRFMJ8si9ApIHJCbx4682WYOEVw&#10;Gi+DabEITqNHo7H7ct4depXatKZJNrzuoQa9nYstWMgmU/2lKG8V4mLREL6mF1KKoaGkAuq+BTw6&#10;OuIoA7IaPosKKJA7LSzQtpadqRmURoAOFrg/tB0YoRImpxE4CaMSVvzEm0A8Vrw/20ulP1HRIRNk&#10;WIKpLDbZgCDj1v0Wk4qLgrWtNVbLX02ACuPMr7RMvGQZL+PQCYNoCVrmuXNRLEInKvzpJD/NF4vc&#10;fzR5/TBtWFVRbtLsPeuHf+aJ3e0Z3XZwrRItqwycKVfJ9WrRSrQhcGegsfDtBDna5r4uY99hc97I&#10;aq3/kPgBeCIAP0Tx1AmLcOIkUy92PD+ZJ5EXJmFevKZ0yTj9d0poyHAyCSajlX7LzbPfe24k7ZiG&#10;V6llXYbjwyaSGgMueWVbqwlrx/hIClP+ixRvTW8cOnp1Jar7K2msY2wMV9se2j1D5u04/re7Xh7L&#10;2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Nz+zR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7" name="Tekstlodziņš 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180A9D-C5A5-4412-AC03-E730F271CE5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ACC40" id="Tekstlodziņš 27" o:spid="_x0000_s1026" type="#_x0000_t202" style="position:absolute;margin-left:0;margin-top:0;width:6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Ww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gxlGnHTQoxt6q3Qrqu/s+en5B4IFw4xu9aXSu2jk9lAUwWKSF6FTQOSE3iJ0FnkYO0Vw&#10;GuXBrFgGp9NHo7H7ct4depXYtKZJNrzuoQa9XYgtWMgmU/2lKG8V4mLZEL6mF1KKoaGkAuq+BTw6&#10;OuIoA7IaPosKKJA7LSzQtpadqRmURoAOFrg/tB0YoRImZ1NwEkYlrPixN4F4rHh/tpdKf6KiQyZI&#10;sQRTWWyyAUHGrfstJhUXBWtba6yWv5oAFcaZX2kZe3Ee5VHohME0By2zzLkolqEzLfzZJDvNlsvM&#10;fzR5/TBpWFVRbtLsPeuHf+aJ3e0Z3XZwrRItqwycKVfJ9WrZSrQhcGegsfDtBDna5r4uY99hc97I&#10;aq3/EPsBeCIAP0yjmRMW4cSJZ17keH68iKdeGIdZ8ZrSJeP03ymhIcXxJJiMVvotN89+77mRpGMa&#10;XqWWdSmODptIYgyY88q2VhPWjvGRFKb8Fynemt44dPTqSlT3V9JYx9gYrrY9tHuGzNtx/G93vTyW&#10;8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x1A1s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8" name="Tekstlodziņš 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CD3C075-BB3C-4BD7-8F3E-6895F44AFD5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89331" id="Tekstlodziņš 28" o:spid="_x0000_s1026" type="#_x0000_t202" style="position:absolute;margin-left:0;margin-top:0;width:6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LU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A+gUJx306IbeKt2K6jt7fnr+gWDBMKNbfan0Lhq5PRRFsJjkRegUEDmhtwidRR7GThGc&#10;RnkwK5bB6fTRaOy+nHeHXiU2rWmSDa97qEFvF2ILFrLJVH8pyluFuFg2hK/phZRiaCipgLpvAY+O&#10;jjjKgKyGz6ICCuROCwu0rWVnagalEaCDBe4PbQdGqITJ2RSchFEJK37sTSAeK96f7aXSn6jokAlS&#10;LMFUFptsQJBx636LScVFwdrWGqvlryZAhXHmV1rGXpxHeRQ6YTDNQcsscy6KZehMC382yU6z5TLz&#10;H01eP0waVlWUmzR7z/rhn3lid3tGtx1cq0TLKgNnylVyvVq2Em0I3BloLHw7QY62ua/L2HfYnDey&#10;Wus/xH4AngjAD9No5oRFOHHimRc5nh8v4qkXxmFWvKZ0yTj9d0poSHE8CSajlX7LzbPfe24k6ZiG&#10;V6llXYqjwyaSGAPmvLKt1YS1Y3wkhSn/RYq3pjcOHb26EtX9lTTWMTaGq20P7Z4h83Yc/9tdL4/l&#10;/Cc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UDPC1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29" name="Tekstlodziņš 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780A2E2-1B38-4DC8-9781-4369E093009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9310D" id="Tekstlodziņš 29" o:spid="_x0000_s1026" type="#_x0000_t202" style="position:absolute;margin-left:0;margin-top:0;width:6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Qh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gxgjTjro0Q29VboV1Xf2/PT8A8GCYUa3+lLpXTRyeyiKYDHJi9ApIHJCbxE6izyMnSI4&#10;jfJgViyD0+mj0dh9Oe8OvUpsWtMkG173UIPeLsQWLGSTqf5SlLcKcbFsCF/TCynF0FBSAXXfAh4d&#10;HXGUAVkNn0UFFMidFhZoW8vO1AxKI0AHC9wf2g6MUAmTsyk4CaMSVvzYm0A8Vrw/20ulP1HRIROk&#10;WIKpLDbZgCDj1v0Wk4qLgrWtNVbLX02ACuPMr7SMvTiP8ih0wmCag5ZZ5lwUy9CZFv5skp1my2Xm&#10;P5q8fpg0rKooN2n2nvXDP/PE7vaMbju4VomWVQbOlKvkerVsJdoQuDPQWPh2ghxtc1+Xse+wOW9k&#10;tdZ/iP0APBGAH6bRzAmLcOLEMy9yPD9exFMvjMOseE3pknH675TQkOJ4EkxGK/2Wm2e/99xI0jEN&#10;r1LLuhRHh00kMQbMeWVbqwlrx/hIClP+ixRvTW8cOnp1Jar7K2msY2wMV9se2j1D5u04/re7Xh7L&#10;+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oFxEI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0" name="Tekstlodziņš 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0869888-3A30-42A1-979E-67AF2B8D088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FF01B" id="Tekstlodziņš 30" o:spid="_x0000_s1026" type="#_x0000_t202" style="position:absolute;margin-left:0;margin-top:0;width:6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2olA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JyAPJx306JbeKd2K6it7+v70A8GCYUZ3+krpfTRyeyyKYDnNi9ApIHJCbxk6yzyMnSKY&#10;RHkwL1bBZPbNaOw+n3eHXiU2rWmSDW96qEHvlmIHFrLJVH8lyjuFuFg1hG/opZRiaCipgLpvAU+O&#10;jjjKgKyHj6ICCuReCwu0q2VnagalEaADx4dj24ERKmFyPgMnYVTCih97U4jHig9ne6n0Byo6ZIIU&#10;SzCVxSZbEGTcethiUnFRsLa1xmr5iwlQYZz5lZaxF+dRHoVOGMxy0DLLnMtiFTqzwp9Ps0m2WmX+&#10;N5PXD5OGVRXlJs3Bs374Z57Y357RbUfXKtGyysCZcpXcrFetRFsCdwYaC99ekJNt7ssyDh02542s&#10;1vqPsR+AJwLwwyyaO2ERTp147kWO58fLeOaFcZgVLyldMU7/nRIaUhxPg+lopd9y8+z3lhtJOqbh&#10;VWpZl+LouIkkxoA5r2xrNWHtGJ9IYcp/luK16Y1DR6+uRfVwLY11jI3hattD+2fIvB2n/3bX82O5&#10;+Ak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CnIX2o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1" name="Tekstlodziņš 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9828354-1E7D-4F94-8CA7-3D1A5673EC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7072E" id="Tekstlodziņš 31" o:spid="_x0000_s1026" type="#_x0000_t202" style="position:absolute;margin-left:0;margin-top:0;width:6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td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Jz5GnHTQo1t6p3Qrqq/s6fvTDwQLhhnd6Sul99HI7bEoguU0L0KngMgJvWXoLPMwdopg&#10;EuXBvFgFk9k3o7H7fN4depXYtKZJNrzpoQa9W4odWMgmU/2VKO8U4mLVEL6hl1KKoaGkAuq+BTw5&#10;OuIoA7IePooKKJB7LSzQrpadqRmURoAOFng4th0YoRIm5zNwEkYlrPixN4V4rPhwtpdKf6CiQyZI&#10;sQRTWWyyBUHGrYctJhUXBWtba6yWv5gAFcaZX2kZe3Ee5VHohMEsBy2zzLksVqEzK/z5NJtkq1Xm&#10;fzN5/TBpWFVRbtIcPOuHf+aJ/e0Z3XZ0rRItqwycKVfJzXrVSrQlcGegsfDtBTnZ5r4s49Bhc97I&#10;aq3/GPsBeCIAP8yiuRMW4dSJ517keH68jGdeGIdZ8ZLSFeP03ymhIcXxNJiOVvotN89+b7mRpGMa&#10;XqWWdSmOjptIYgyY88q2VhPWjvGJFKb8Zylem944dPTqWlQP19JYx9gYrrY9tH+GzNtx+m93PT+W&#10;i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V077X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2" name="Tekstlodziņš 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C6F359-7870-4105-8CF6-B078BFF118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1F915" id="Tekstlodziņš 32" o:spid="_x0000_s1026" type="#_x0000_t202" style="position:absolute;margin-left:0;margin-top:0;width:6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CY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JwFGnHTQo1t6p3Qrqq/s6fvTDwQLhhnd6Sul99HI7bEoguU0L0KngMgJvWXoLPMwdopg&#10;EuXBvFgFk9k3o7H7fN4depXYtKZJNrzpoQa9W4odWMgmU/2VKO8U4mLVEL6hl1KKoaGkAuq+BTw5&#10;OuIoA7IePooKKJB7LSzQrpadqRmURoAOFng4th0YoRIm5zNwEkYlrPixN4V4rPhwtpdKf6CiQyZI&#10;sQRTWWyyBUHGrYctJhUXBWtba6yWv5gAFcaZX2kZe3Ee5VHohMEsBy2zzLksVqEzK/z5NJtkq1Xm&#10;fzN5/TBpWFVRbtIcPOuHf+aJ/e0Z3XZ0rRItqwycKVfJzXrVSrQlcGegsfDtBTnZ5r4s49Bhc97I&#10;aq3/GPsBeCIAP8yiuRMW4dSJ517keH68jGdeGIdZ8ZLSFeP03ymhIcXxNJiOVvotN89+b7mRpGMa&#10;XqWWdSmOjptIYgyY88q2VhPWjvGJFKb8Zylem944dPTqWlQP19JYx9gYrrY9tH+GzNtx+m93PT+W&#10;i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BvgAm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3" name="Tekstlodziņš 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316AB7-A025-4246-90C0-59292B0D9B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C96C9" id="Tekstlodziņš 33" o:spid="_x0000_s1026" type="#_x0000_t202" style="position:absolute;margin-left:0;margin-top:0;width:6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4Zt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JxOMOOmgR7f0TulWVF/Z0/enHwgWDDO601dK76OR22NRBMtpXoROAZETesvQWeZh7BTB&#10;JMqDebEKJrNvRmP3+bw79CqxaU2TbHjTQw16txQ7sJBNpvorUd4pxMWqIXxDL6UUQ0NJBdR9C3hy&#10;dMRRBmQ9fBQVUCD3WligXS07UzMojQAdLPBwbDswQiVMzmfgJIxKWPFjbwrxWPHhbC+V/kBFh0yQ&#10;YgmmsthkC4KMWw9bTCouCta21lgtfzEBKowzv9Iy9uI8yqPQCYNZDlpmmXNZrEJnVvjzaTbJVqvM&#10;/2by+mHSsKqi3KQ5eNYP/8wT+9szuu3oWiVaVhk4U66Sm/WqlWhL4M5AY+HbC3KyzX1ZxqHD5ryR&#10;1Vr/MfYD8EQAfphFcycswqkTz73I8fx4Gc+8MA6z4iWlK8bpv1NCQ4rjaTAdrfRbbp793nIjScc0&#10;vEot61IcHTeRxBgw55VtrSasHeMTKUz5z1K8Nr1x6OjVtagerqWxjrExXG17aP8Mmbfj9N/uen4s&#10;Fz8B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9peGb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4" name="Tekstlodziņš 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FE19930-D44B-474A-BA18-83032733BF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D8828" id="Tekstlodziņš 34" o:spid="_x0000_s1026" type="#_x0000_t202" style="position:absolute;margin-left:0;margin-top:0;width:6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bI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JyFGnHTQo1t6p3Qrqq/s6fvTDwQLhhnd6Sul99HI7bEoguU0L0KngMgJvWXoLPMwdopg&#10;EuXBvFgFk9k3o7H7fN4depXYtKZJNrzpoQa9W4odWMgmU/2VKO8U4mLVEL6hl1KKoaGkAuq+BTw5&#10;OuIoA7IePooKKJB7LSzQrpadqRmURoAOFng4th0YoRIm5zNwEkYlrPixN4V4rPhwtpdKf6CiQyZI&#10;sQRTWWyyBUHGrYctJhUXBWtba6yWv5gAFcaZX2kZe3Ee5VHohMEsBy2zzLksVqEzK/z5NJtkq1Xm&#10;fzN5/TBpWFVRbtIcPOuHf+aJ/e0Z3XZ0rRItqwycKVfJzXrVSrQlcGegsfDtBTnZ5r4s49Bhc97I&#10;aq3/GPsBeCIAP8yiuRMW4dSJ517keH68jGdeGIdZ8ZLSFeP03ymhIcXxNJiOVvotN89+b7mRpGMa&#10;XqWWdSmOjptIYgyY88q2VhPWjvGJFKb8Zylem944dPTqWlQP19JYx9gYrrY9tH+GzNtx+m93PT+W&#10;i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5ZKGy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5" name="Tekstlodziņš 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72E9A67-E57A-4E9A-9C94-943A0A43B97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09C8D" id="Tekstlodziņš 35" o:spid="_x0000_s1026" type="#_x0000_t202" style="position:absolute;margin-left:0;margin-top:0;width:6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A9lgIAAHQFAAAOAAAAZHJzL2Uyb0RvYy54bWysVEtu2zAQ3RfoHQjuFX0s25IQOYgtqZu0&#10;DZD0ALREWUQkUiAZy2mQbe/Rw+ReHVK24yRdFG21IEb8vJn35pHnF7uuRVsqFRM8xf6ZhxHlpagY&#10;36T4223hRBgpTXhFWsFpih+owheLjx/Ohz6hgWhEW1GJAISrZOhT3GjdJ66ryoZ2RJ2JnnJYrIXs&#10;iIZfuXErSQZA71o38LyZOwhZ9VKUVCmYzcZFvLD4dU1L/bWuFdWoTTHUpu0o7bg2o7s4J8lGkr5h&#10;5b4M8hdVdIRxSHqEyogm6F6yd1AdK6VQotZnpehcUdespJYDsPG9N2xuGtJTywXEUf1RJvX/YMsv&#10;22uJWJXiyRQjTjro0S29U7oV1Xf2/OP5J4IFw4zu9JXS+2jk9lgUwXKaF6FTQOSE3jJ0lnkYO0Uw&#10;ifJgXqyCyezJaOy+nHeHXiU2rWmSDW96qEHvlmIHFrLJVH8lyjuFuFg1hG/opZRiaCipgLpvAU+O&#10;jjjKgKyHz6ICCuReCwu0q2VnagalEaCDBR6ObQdGqITJ+QychFEJK37sTSEeKz6c7aXSn6jokAlS&#10;LMFUFptsQZBx62GLScVFwdrWGqvlryZAhXHmd1rGXpxHeRQ6YTDLQcsscy6LVejMCn8+zSbZapX5&#10;TyavHyYNqyrKTZqDZ/3wzzyxvz2j246uVaJllYEz5Sq5Wa9aibYE7gw0Fr69ICfb3NdlHDpszhtZ&#10;rfUfYz8ATwTgh1k0d8IinDrx3Iscz4+X8cwL4zArXlO6Ypz+OyU0pDieBqNvT4p+w82z33tuJOmY&#10;hlepZV2Ko+MmkhgD5ryyrdWEtWN8IoUp/0WKt6Y3Dh29uhbVw7U01jE2hqttD+2fIfN2nP7bXS+P&#10;5eIXAAAA//8DAFBLAwQUAAYACAAAACEAaa9ZE9gAAAADAQAADwAAAGRycy9kb3ducmV2LnhtbEyP&#10;zU7DMBCE70i8g7VI3Oia8qOSxqkQiCsVBSpx28bbJGq8jmK3CW9fl0u5jDSa1cy3+WJ0rTpwHxov&#10;Bm4nGhRL6W0jlYGvz7ebGagQSSy1XtjALwdYFJcXOWXWD/LBh1WsVCqRkJGBOsYuQwxlzY7CxHcs&#10;Kdv63lFMtq/Q9jSkctfiVOtHdNRIWqip45eay91q7wx8v29/1vd6Wb26h27wo0ZxT2jM9dX4PAcV&#10;eYznYzjhJ3QoEtPG78UG1RpIj8Q/PWXT5DYG7rQGLHL8z14cAQAA//8DAFBLAQItABQABgAIAAAA&#10;IQC2gziS/gAAAOEBAAATAAAAAAAAAAAAAAAAAAAAAABbQ29udGVudF9UeXBlc10ueG1sUEsBAi0A&#10;FAAGAAgAAAAhADj9If/WAAAAlAEAAAsAAAAAAAAAAAAAAAAALwEAAF9yZWxzLy5yZWxzUEsBAi0A&#10;FAAGAAgAAAAhABX9AD2WAgAAdAUAAA4AAAAAAAAAAAAAAAAALgIAAGRycy9lMm9Eb2MueG1sUEsB&#10;Ai0AFAAGAAgAAAAhAGmvWRPYAAAAAwEAAA8AAAAAAAAAAAAAAAAA8AQAAGRycy9kb3ducmV2Lnht&#10;bFBLBQYAAAAABAAEAPMAAAD1BQAAAAA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6" name="Tekstlodziņš 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C99EB8-10DE-4B33-B69C-DD63BC999F4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250C5" id="Tekstlodziņš 36" o:spid="_x0000_s1026" type="#_x0000_t202" style="position:absolute;margin-left:0;margin-top:0;width:6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/v4lQIAAHQFAAAOAAAAZHJzL2Uyb0RvYy54bWysVEtu2zAQ3RfoHQjuFX0sy5IQOYgtq5u0&#10;DZD0ALREWUQkUiAZy2nQbe/Rw+ReHVK24yQtULTVghjx82bem0eeX+y6Fm2pVEzwDPtnHkaUl6Ji&#10;fJPhL7eFE2OkNOEVaQWnGX6gCl/M3787H/qUBqIRbUUlAhCu0qHPcKN1n7quKhvaEXUmesphsRay&#10;Ixp+5catJBkAvWvdwPMidxCy6qUoqVIwm4+LeG7x65qW+nNdK6pRm2GoTdtR2nFtRnd+TtKNJH3D&#10;yn0Z5C+q6AjjkPQIlRNN0L1kb6A6VkqhRK3PStG5oq5ZSS0HYON7r9jcNKSnlguIo/qjTOr/wZaf&#10;ttcSsSrDkwgjTjro0S29U7oV1Vf29P3pB4IFw4zu9JXS+2jk9lgUwWK6KkKngMgJvUXoLFZh4hTB&#10;JF4Fs2IZTKJvRmP3+bw79Cq1aU2TbHjTQw16txA7sJBNpvorUd4pxMWyIXxDL6UUQ0NJBdR9C3hy&#10;dMRRBmQ9fBQVUCD3WligXS07UzMojQAdLPBwbDswQiVMziJwEkYlrPiJN4V4rPhwtpdKf6CiQybI&#10;sARTWWyyBUHGrYctJhUXBWtba6yWv5gAFcaZX2mZeMkqXsWhEwbRCrTMc+eyWIZOVPizaT7Jl8vc&#10;/2by+mHasKqi3KQ5eNYP/8wT+9szuu3oWiVaVhk4U66Sm/WylWhL4M5AY+HbC3KyzX1ZxqHD5ryR&#10;1Vr/MfED8EQAfojimRMW4dRJZl7seH6ySCIvTMK8eEnpinH675TQkOFkGkxHK/2Wm2e/t9xI2jEN&#10;r1LLugzHx00kNQZc8cq2VhPWjvGJFKb8Zylem944dPTqWlQP19JYx9gYrrY9tH+GzNtx+m93PT+W&#10;8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REv7+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7" name="Tekstlodziņš 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370B819-4ACC-4280-8E19-A0818B91120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9EF82" id="Tekstlodziņš 37" o:spid="_x0000_s1026" type="#_x0000_t202" style="position:absolute;margin-left:0;margin-top:0;width:6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0N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J3OMOOmgR7f0TulWVF/Z0/enHwgWDDO601dK76OR22NRBMtpXoROAZETesvQWeZh7BTB&#10;JMqDebEKJrNvRmP3+bw79CqxaU2TbHjTQw16txQ7sJBNpvorUd4pxMWqIXxDL6UUQ0NJBdR9C3hy&#10;dMRRBmQ9fBQVUCD3WligXS07UzMojQAdLPBwbDswQiVMzmfgJIxKWPFjbwrxWPHhbC+V/kBFh0yQ&#10;YgmmsthkC4KMWw9bTCouCta21lgtfzEBKowzv9Iy9uI8yqPQCYNZDlpmmXNZrEJnVvjzaTbJVqvM&#10;/2by+mHSsKqi3KQ5eNYP/8wT+9szuu3oWiVaVhk4U66Sm/WqlWhL4M5AY+HbC3KyzX1ZxqHD5ryR&#10;1Vr/MfYD8EQAfphFcycswqkTz73I8fx4Gc+8MA6z4iWlK8bpv1NCQ4rjaTAdrfRbbp793nIjScc0&#10;vEot61IcHTeRxBgw55VtrSasHeMTKUz5z1K8Nr1x6OjVtagerqWxjrExXG17aP8Mmbfj9N/uen4s&#10;Fz8B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tCR9D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8" name="Tekstlodziņš 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0287900-D437-4CF2-A7FF-8F14E39CF4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7828" id="Tekstlodziņš 38" o:spid="_x0000_s1026" type="#_x0000_t202" style="position:absolute;margin-left:0;margin-top:0;width:6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pp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J9ApTjro0S29U7oV1Vf29P3pB4IFw4zu9JXS+2jk9lgUwXKaF6FTQOSE3jJ0lnkYO0Uw&#10;ifJgXqyCyeyb0dh9Pu8OvUpsWtMkG970UIPeLcUOLGSTqf5KlHcKcbFqCN/QSynF0FBSAXXfAp4c&#10;HXGUAVkPH0UFFMi9FhZoV8vO1AxKI0AHCzwc2w6MUAmT8xk4CaMSVvzYm0I8Vnw420ulP1DRIROk&#10;WIKpLDbZgiDj1sMWk4qLgrWtNVbLX0yACuPMr7SMvTiP8ih0wmCWg5ZZ5lwWq9CZFf58mk2y1Srz&#10;v5m8fpg0rKooN2kOnvXDP/PE/vaMbju6VomWVQbOlKvkZr1qJdoSuDPQWPj2gpxsc1+WceiwOW9k&#10;tdZ/jP0APBGAH2bR3AmLcOrEcy9yPD9exjMvjMOseEnpinH675TQkOJ4GkxHK/2Wm2e/t9xI0jEN&#10;r1LLuhRHx00kMQbMeWVbqwlrx/hEClP+sxSvTW8cOnp1LaqHa2msY2wMV9se2j9D5u04/be7nh/L&#10;x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I0eKa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39" name="Tekstlodziņš 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D3E6CE-4598-46BA-AC01-0F86088EE2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91D27" id="Tekstlodziņš 39" o:spid="_x0000_s1026" type="#_x0000_t202" style="position:absolute;margin-left:0;margin-top:0;width:6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yc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JzFGnHTQo1t6p3Qrqq/s6fvTDwQLhhnd6Sul99HI7bEoguU0L0KngMgJvWXoLPMwdopg&#10;EuXBvFgFk9k3o7H7fN4depXYtKZJNrzpoQa9W4odWMgmU/2VKO8U4mLVEL6hl1KKoaGkAuq+BTw5&#10;OuIoA7IePooKKJB7LSzQrpadqRmURoAOFng4th0YoRIm5zNwEkYlrPixN4V4rPhwtpdKf6CiQyZI&#10;sQRTWWyyBUHGrYctJhUXBWtba6yWv5gAFcaZX2kZe3Ee5VHohMEsBy2zzLksVqEzK/z5NJtkq1Xm&#10;fzN5/TBpWFVRbtIcPOuHf+aJ/e0Z3XZ0rRItqwycKVfJzXrVSrQlcGegsfDtBTnZ5r4s49Bhc97I&#10;aq3/GPsBeCIAP8yiuRMW4dSJ517keH68jGdeGIdZ8ZLSFeP03ymhIcXxNJiOVvotN89+b7mRpGMa&#10;XqWWdSmOjptIYgyY88q2VhPWjvGJFKb8Zylem944dPTqWlQP19JYx9gYrrY9tH+GzNtx+m93PT+W&#10;i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0ygMn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0" name="Tekstlodziņš 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8434C48-704C-4299-95CD-3E6C70CBEDA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30CB7" id="Tekstlodziņš 40" o:spid="_x0000_s1026" type="#_x0000_t202" style="position:absolute;margin-left:0;margin-top:0;width:6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YslAIAAHQFAAAOAAAAZHJzL2Uyb0RvYy54bWysVEtu2zAQ3RfoHQjtFX1C25IQOYgtqZu0&#10;DZD0ALREWUQkUiAZy2mQbe7Rw+ReHVK24yQtULTVghjx82bem0eenW+7Fm2oVEzw1AlOfAdRXoqK&#10;8XXqfLsp3MhBShNekVZwmjr3VDnn848fzoY+oaFoRFtRiQCEq2ToU6fRuk88T5UN7Yg6ET3lsFgL&#10;2RENv3LtVZIMgN61Xuj7U28QsuqlKKlSMJuNi87c4tc1LfXXulZUozZ1oDZtR2nHlRm9+RlJ1pL0&#10;DSt3ZZC/qKIjjEPSA1RGNEF3kr2D6lgphRK1PilF54m6ZiW1HIBN4L9hc92QnlouII7qDzKp/wdb&#10;ftlcScSq1MEgDycd9OiG3irdiuo7e356/oFgwTCjW32p9C4auT0URbiY5AV2C4hc7C+wu8hx7Bbh&#10;aZSHs2IZnk4fjcbey3lv6FVi05om2fC6hxr0diG2YCGbTPWXorxViItlQ/iaXkgphoaSCqgHFvDo&#10;6IijDMhq+CwqoEDutLBA21p2pmZQGgE6cLw/tB0YoRImZ1NwkoNKWAlifwLxWPH+bC+V/kRFh0yQ&#10;OhJMZbHJBgQZt+63mFRcFKxtrbFa/moCVBhnfqVl7Md5lEfYxeE0By2zzL0oltidFsFskp1my2UW&#10;PJq8AU4aVlWUmzR7zwb4zzyxuz2j2w6uVaJllYEz5Sq5Xi1biTYE7gw0Fr6dIEfbvNdl7DtszhtZ&#10;rfUf4iAET4Tgh2k0c3GBJ2488yPXD+JFPPVxjLPiNaVLxum/U0JD6sSTcDJa6bfcfPu950aSjml4&#10;lVrWpU502EQSY8CcV7a1mrB2jI+kMOW/SPHW9Maho1dXorq/ksY6xsZwte2h3TNk3o7jf7vr5bGc&#10;/wQ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B8YGYs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1" name="Tekstlodziņš 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F196CB-E1A9-4457-A760-C7CC31271A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5AA7E" id="Tekstlodziņš 41" o:spid="_x0000_s1026" type="#_x0000_t202" style="position:absolute;margin-left:0;margin-top:0;width:6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+DZ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Qx8jTjro0Q29VboV1Xf2/PT8A8GCYUa3+lLpXTRyeyiKYDHJi9ApIHJCbxE6izyMnSI4&#10;jfJgViyD0+mj0dh9Oe8OvUpsWtMkG173UIPeLsQWLGSTqf5SlLcKcbFsCF/TCynF0FBSAXXfAh4d&#10;HXGUAVkNn0UFFMidFhZoW8vO1AxKI0AHC9wf2g6MUAmTsyk4CaMSVvzYm0A8Vrw/20ulP1HRIROk&#10;WIKpLDbZgCDj1v0Wk4qLgrWtNVbLX02ACuPMr7SMvTiP8ih0wmCag5ZZ5lwUy9CZFv5skp1my2Xm&#10;P5q8fpg0rKooN2n2nvXDP/PE7vaMbju4VomWVQbOlKvkerVsJdoQuDPQWPh2ghxtc1+Xse+wOW9k&#10;tdZ/iP0APBGAH6bRzAmLcOLEMy9yPD9exFMvjMOseE3pknH675TQkOJ4EkxGK/2Wm2e/99xI0jEN&#10;r1LLuhRHh00kMQbMeWVbqwlrx/hIClP+ixRvTW8cOnp1Jar7K2msY2wMV9se2j1D5u04/re7Xh7L&#10;+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jA/g2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2" name="Tekstlodziņš 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C3F1974-011B-4337-B5DF-089E37BAEE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2154B" id="Tekstlodziņš 42" o:spid="_x0000_s1026" type="#_x0000_t202" style="position:absolute;margin-left:0;margin-top:0;width:6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sc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wwAjTjro0Q29VboV1Xf2/PT8A8GCYUa3+lLpXTRyeyiKYDHJi9ApIHJCbxE6izyMnSI4&#10;jfJgViyD0+mj0dh9Oe8OvUpsWtMkG173UIPeLsQWLGSTqf5SlLcKcbFsCF/TCynF0FBSAXXfAh4d&#10;HXGUAVkNn0UFFMidFhZoW8vO1AxKI0AHC9wf2g6MUAmTsyk4CaMSVvzYm0A8Vrw/20ulP1HRIROk&#10;WIKpLDbZgCDj1v0Wk4qLgrWtNVbLX02ACuPMr7SMvTiP8ih0wmCag5ZZ5lwUy9CZFv5skp1my2Xm&#10;P5q8fpg0rKooN2n2nvXDP/PE7vaMbju4VomWVQbOlKvkerVsJdoQuDPQWPh2ghxtc1+Xse+wOW9k&#10;tdZ/iP0APBGAH6bRzAmLcOLEMy9yPD9exFMvjMOseE3pknH675TQkOJ4EkxGK/2Wm2e/99xI0jEN&#10;r1LLuhRHh00kMQbMeWVbqwlrx/hIClP+ixRvTW8cOnp1Jar7K2msY2wMV9se2j1D5u04/re7Xh7L&#10;+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3bkbH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3" name="Tekstlodziņš 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6F898C3-A2D1-404B-8613-FF7BA24FDA1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B1031" id="Tekstlodziņš 43" o:spid="_x0000_s1026" type="#_x0000_t202" style="position:absolute;margin-left:0;margin-top:0;width:6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3plQIAAHQFAAAOAAAAZHJzL2Uyb0RvYy54bWysVEtu2zAQ3RfoHQjuFX0s25IQOYgtqZu0&#10;DZD0ALREWUQkUiAZy2nQbe/Rw+ReHVK24yQtULTVghjx82bem0eeX+y6Fm2pVEzwFPtnHkaUl6Ji&#10;fJPiL7eFE2GkNOEVaQWnKX6gCl8s3r87H/qEBqIRbUUlAhCukqFPcaN1n7iuKhvaEXUmesphsRay&#10;Ixp+5catJBkAvWvdwPNm7iBk1UtRUqVgNhsX8cLi1zUt9ee6VlSjNsVQm7ajtOPajO7inCQbSfqG&#10;lfsyyF9U0RHGIekRKiOaoHvJ3kB1rJRCiVqflaJzRV2zkloOwMb3XrG5aUhPLRcQR/VHmdT/gy0/&#10;ba8lYlWKwwlGnHTQo1t6p3Qrqq/s6fvTDwQLhhnd6Sul99HI7bEoguU0L0KngMgJvWXoLPMwdopg&#10;EuXBvFgFk9k3o7H7fN4depXYtKZJNrzpoQa9W4odWMgmU/2VKO8U4mLVEL6hl1KKoaGkAuq+BTw5&#10;OuIoA7IePooKKJB7LSzQrpadqRmURoAOFng4th0YoRIm5zNwEkYlrPixN4V4rPhwtpdKf6CiQyZI&#10;sQRTWWyyBUHGrYctJhUXBWtba6yWv5gAFcaZX2kZe3Ee5VHohMEsBy2zzLksVqEzK/z5NJtkq1Xm&#10;fzN5/TBpWFVRbtIcPOuHf+aJ/e0Z3XZ0rRItqwycKVfJzXrVSrQlcGegsfDtBTnZ5r4s49Bhc97I&#10;aq3/GPsBeCIAP8yiuRMW4dSJ517keH68jGdeGIdZ8ZLSFeP03ymhIcXxNJiOVvotN89+b7mRpGMa&#10;XqWWdSmOjptIYgyY88q2VhPWjvGJFKb8Zylem944dPTqWlQP19JYx9gYrrY9tH+GzNtx+m93PT+W&#10;i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Ldad6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4" name="Tekstlodziņš 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C3F9C3-8E1A-44A3-B12E-9A9D41EECF5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5DD39" id="Tekstlodziņš 44" o:spid="_x0000_s1026" type="#_x0000_t202" style="position:absolute;margin-left:0;margin-top:0;width:6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51MlAIAAHQFAAAOAAAAZHJzL2Uyb0RvYy54bWysVEtu2zAQ3RfoHQjuFX1CfyREDmLL6iZt&#10;AyQ9AC1RFhGJFEjGchpkm3v0MLlXh5TtOEkLFG21IEb8vJn35pFn59u2QRumNJcixeFJgBEThSy5&#10;WKf4203uTTHShoqSNlKwFN8zjc9nHz+c9V3CIlnLpmQKAYjQSd+luDamS3xfFzVrqT6RHROwWEnV&#10;UgO/au2XivaA3jZ+FARjv5eq7JQsmNYwmw2LeObwq4oV5mtVaWZQk2KozbhRuXFlR392RpO1ol3N&#10;i10Z9C+qaCkXkPQAlVFD0Z3i76BaXiipZWVOCtn6sqp4wRwHYBMGb9hc17RjjguIo7uDTPr/wRZf&#10;NlcK8TLFhGAkaAs9umG32jSy/M6fn55/IFiwzNjWXGqziwZuD3kezUfLnHg5RB4J5sSbL0ns5dHp&#10;dBlN8kV0On60Gvsv5/2+04lLa5vkwusOajDbudyChVwy3V3K4lYjIRc1FWt2oZTsa0ZLoB46wKOj&#10;A462IKv+syyBAr0z0gFtK9XamkFpBOhggftD24ERKmByMgYnYVTAShgHI4iHivdnO6XNJyZbZIMU&#10;KzCVw6YbEGTYut9iUwmZ86ZxxmrEqwlQYZj5lZZxEC+nyynxSDRegpZZ5l3kC+KN83Ayyk6zxSIL&#10;H23ekCQ1L0smbJq9Z0PyZ57Y3Z7BbQfXatnw0sLZcrVarxaNQhsKdwYaC99OkKNt/usy9h22562s&#10;zvoPcRiBJyLww3g68UhORl48CaZeEMbzeByQmGT5a0qXXLB/p4T6FMejaDRY6bfcAve950aTlht4&#10;lRrepnh62EQTa8ClKF1rDeXNEB9JYct/keKt6a1DB6+uZHl/pax1rI3hartDu2fIvh3H/27Xy2M5&#10;+wkAAP//AwBQSwMEFAAGAAgAAAAhAGmvWRPYAAAAAwEAAA8AAABkcnMvZG93bnJldi54bWxMj81O&#10;wzAQhO9IvIO1SNzomvKjksapEIgrFQUqcdvG2yRqvI5itwlvX5dLuYw0mtXMt/lidK06cB8aLwZu&#10;JxoUS+ltI5WBr8+3mxmoEEkstV7YwC8HWBSXFzll1g/ywYdVrFQqkZCRgTrGLkMMZc2OwsR3LCnb&#10;+t5RTLav0PY0pHLX4lTrR3TUSFqoqeOXmsvdau8MfL9vf9b3elm9uodu8KNGcU9ozPXV+DwHFXmM&#10;52M44Sd0KBLTxu/FBtUaSI/EPz1l0+Q2Bu60Bixy/M9eHAEAAP//AwBQSwECLQAUAAYACAAAACEA&#10;toM4kv4AAADhAQAAEwAAAAAAAAAAAAAAAAAAAAAAW0NvbnRlbnRfVHlwZXNdLnhtbFBLAQItABQA&#10;BgAIAAAAIQA4/SH/1gAAAJQBAAALAAAAAAAAAAAAAAAAAC8BAABfcmVscy8ucmVsc1BLAQItABQA&#10;BgAIAAAAIQA+051MlAIAAHQFAAAOAAAAAAAAAAAAAAAAAC4CAABkcnMvZTJvRG9jLnhtbFBLAQIt&#10;ABQABgAIAAAAIQBpr1kT2AAAAAMBAAAPAAAAAAAAAAAAAAAAAO4EAABkcnMvZG93bnJldi54bWxQ&#10;SwUGAAAAAAQABADzAAAA8wUAAAAA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5" name="Tekstlodziņš 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B0F2AA-7FDE-4FB0-80C9-93CE16F470F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5A878" id="Tekstlodziņš 45" o:spid="_x0000_s1026" type="#_x0000_t202" style="position:absolute;margin-left:0;margin-top:0;width:6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u5lQIAAHQFAAAOAAAAZHJzL2Uyb0RvYy54bWysVEtu2zAQ3RfoHQjuFX0i25IQOYgtqZu0&#10;DZD0ALREWUQkUiAZy2mQbe/Rw+ReHVL+JemiaKsFMeLnzbw3j7y43HYt2lCpmOAp9s88jCgvRcX4&#10;OsXf7gonwkhpwivSCk5T/EgVvpx//HAx9AkNRCPaikoEIFwlQ5/iRus+cV1VNrQj6kz0lMNiLWRH&#10;NPzKtVtJMgB617qB503dQciql6KkSsFsNi7iucWva1rqr3WtqEZtiqE2bUdpx5UZ3fkFSdaS9A0r&#10;d2WQv6iiI4xD0gNURjRBD5K9g+pYKYUStT4rReeKumYltRyAje+9YXPbkJ5aLiCO6g8yqf8HW37Z&#10;3EjEqhSHE4w46aBHd/Re6VZU39nLj5efCBYMM7rV10rvopHbU1EEi0lehE4BkRN6i9BZ5GHsFMF5&#10;lAezYhmcT5+Nxu7xvDv0KrFpTZNseNtDDXq7EFuwkE2m+mtR3ivExbIhfE2vpBRDQ0kF1H0LeHJ0&#10;xFEGZDV8FhVQIA9aWKBtLTtTMyiNAB0s8HhoOzBCJUzOpuAkjEpY8WNvAvFY8f5sL5X+REWHTJBi&#10;Caay2GQDgoxb91tMKi4K1rbWWC1/NQEqjDO/0zL24jzKo9AJg2kOWmaZc1UsQ2da+LNJdp4tl5n/&#10;bPL6YdKwqqLcpNl71g//zBO72zO67eBaJVpWGThTrpLr1bKVaEPgzkBj4dsJcrLNfV3GvsPmvJHV&#10;Wv8p9gPwRAB+mEYzJyzCiRPPvMjx/HgRT70wDrPiNaVrxum/U0JDiuNJMPr2pOg33Dz7vedGko5p&#10;eJVa1qU4OmwiiTFgzivbWk1YO8YnUpjyj1K8Nb1x6OjVlageb6SxjrExXG17aPcMmbfj9N/uOj6W&#10;81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zrwbu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6" name="Tekstlodziņš 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C487A1C-87BB-43B8-BC78-EE63765BA6C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D27F8" id="Tekstlodziņš 46" o:spid="_x0000_s1026" type="#_x0000_t202" style="position:absolute;margin-left:0;margin-top:0;width:6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B8lQIAAHQFAAAOAAAAZHJzL2Uyb0RvYy54bWysVEtu2zAQ3RfoHQjuFX0iy5IQOYgtq5u0&#10;DZD0ALREWUQkUiAZy2mQbe7Rw+ReHVK24yQtULTVghjx82bem0eenW+7Fm2oVEzwDPsnHkaUl6Ji&#10;fJ3hbzeFE2OkNOEVaQWnGb6nCp/PPn44G/qUBqIRbUUlAhCu0qHPcKN1n7quKhvaEXUiesphsRay&#10;Ixp+5dqtJBkAvWvdwPMidxCy6qUoqVIwm4+LeGbx65qW+mtdK6pRm2GoTdtR2nFlRnd2RtK1JH3D&#10;yl0Z5C+q6AjjkPQAlRNN0J1k76A6VkqhRK1PStG5oq5ZSS0HYON7b9hcN6SnlguIo/qDTOr/wZZf&#10;NlcSsSrDYYQRJx306IbeKt2K6jt7fnr+gWDBMKNbfan0Lhq5PRRFMJ8si9ApIHJCbx4682WYOEVw&#10;Gi+DabEITqNHo7H7ct4depXatKZJNrzuoQa9nYstWMgmU/2lKG8V4mLREL6mF1KKoaGkAuq+BTw6&#10;OuIoA7IaPosKKJA7LSzQtpadqRmURoAOFrg/tB0YoRImpxE4CaMSVvzEm0A8Vrw/20ulP1HRIRNk&#10;WIKpLDbZgCDj1v0Wk4qLgrWtNVbLX02ACuPMr7RMvGQZL+PQCYNoCVrmuXNRLEInKvzpJD/NF4vc&#10;fzR5/TBtWFVRbtLsPeuHf+aJ3e0Z3XZwrRItqwycKVfJ9WrRSrQhcGegsfDtBDna5r4uY99hc97I&#10;aq3/kPgBeCIAP0Tx1AmLcOIkUy92PD+ZJ5EXJmFevKZ0yTj9d0poyHAyCSajlX7LzbPfe24k7ZiG&#10;V6llXYbjwyaSGgMueWVbqwlrx/hIClP+ixRvTW8cOnp1Jar7K2msY2wMV9se2j1D5u04/re7Xh7L&#10;2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nwrgf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7" name="Tekstlodziņš 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9803B1B-360B-4068-80D6-D98C96D0124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27795" id="Tekstlodziņš 47" o:spid="_x0000_s1026" type="#_x0000_t202" style="position:absolute;margin-left:0;margin-top:0;width:6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aJ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wxlGnHTQoxt6q3Qrqu/s+en5B4IFw4xu9aXSu2jk9lAUwWKSF6FTQOSE3iJ0FnkYO0Vw&#10;GuXBrFgGp9NHo7H7ct4depXYtKZJNrzuoQa9XYgtWMgmU/2lKG8V4mLZEL6mF1KKoaGkAuq+BTw6&#10;OuIoA7IaPosKKJA7LSzQtpadqRmURoAOFrg/tB0YoRImZ1NwEkYlrPixN4F4rHh/tpdKf6KiQyZI&#10;sQRTWWyyAUHGrfstJhUXBWtba6yWv5oAFcaZX2kZe3Ee5VHohME0By2zzLkolqEzLfzZJDvNlsvM&#10;fzR5/TBpWFVRbtLsPeuHf+aJ3e0Z3XZwrRItqwycKVfJ9WrZSrQhcGegsfDtBDna5r4uY99hc97I&#10;aq3/EPsBeCIAP0yjmRMW4cSJZ17keH68iKdeGIdZ8ZrSJeP03ymhIcXxJJiMVvotN89+77mRpGMa&#10;XqWWdSmODptIYgyY88q2VhPWjvGRFKb8Fynemt44dPTqSlT3V9JYx9gYrrY9tHuGzNtx/G93vTyW&#10;85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b2Vmi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8" name="Tekstlodziņš 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DCF2B2-41CC-4A6A-9450-81959F23A3D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FD85B" id="Tekstlodziņš 48" o:spid="_x0000_s1026" type="#_x0000_t202" style="position:absolute;margin-left:0;margin-top:0;width:6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HtlQIAAHQFAAAOAAAAZHJzL2Uyb0RvYy54bWysVEtu2zAQ3RfoHQjtFX1C25IQOYgtqZu0&#10;DZD0ALREWUQkUiAZy2mQbe7Rw+ReHVK24yQtULTVghjx82bem0eenW+7Fm2oVEzw1AlOfAdRXoqK&#10;8XXqfLsp3MhBShNekVZwmjr3VDnn848fzoY+oaFoRFtRiQCEq2ToU6fRuk88T5UN7Yg6ET3lsFgL&#10;2RENv3LtVZIMgN61Xuj7U28QsuqlKKlSMJuNi87c4tc1LfXXulZUozZ1oDZtR2nHlRm9+RlJ1pL0&#10;DSt3ZZC/qKIjjEPSA1RGNEF3kr2D6lgphRK1PilF54m6ZiW1HIBN4L9hc92QnlouII7qDzKp/wdb&#10;ftlcScSq1MHQKU466NENvVW6FdV39vz0/APBgmFGt/pS6V00cnsoinAxyQvsFhC52F9gd5Hj2C3C&#10;0ygPZ8UyPJ0+Go29l/Pe0KvEpjVNsuF1DzXo7UJswUI2meovRXmrEBfLhvA1vZBSDA0lFVAPLODR&#10;0RFHGZDV8FlUQIHcaWGBtrXsTM2gNAJ0sMD9oe3ACJUwOZuCkxxUwkoQ+xOIx4r3Z3up9CcqOmSC&#10;1JFgKotNNiDIuHW/xaTiomBta43V8lcToMI48ystYz/OozzCLg6nOWiZZe5FscTutAhmk+w0Wy6z&#10;4NHkDXDSsKqi3KTZezbAf+aJ3e0Z3XZwrRItqwycKVfJ9WrZSrQhcGegsfDtBDna5r0uY99hc97I&#10;aq3/EAcheCIEP0yjmYsLPHHjmR+5fhAv4qmPY5wVryldMk7/nRIaUieehJPRSr/l5tvvPTeSdEzD&#10;q9SyLnWiwyaSGAPmvLKt1YS1Y3wkhSn/RYq3pjcOHb26EtX9lTTWMTaGq20P7Z4h83Yc/9tdL4/l&#10;/Cc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+AaR7Z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  <w:r w:rsidRPr="00070B97">
              <w:rPr>
                <w:b/>
                <w:bCs/>
                <w:noProof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49" name="Tekstlodziņš 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CBE864A-A498-49A8-81EE-94DFDDBDE2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7710D" id="Tekstlodziņš 49" o:spid="_x0000_s1026" type="#_x0000_t202" style="position:absolute;margin-left:0;margin-top:0;width:6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cYlQIAAHQFAAAOAAAAZHJzL2Uyb0RvYy54bWysVEtu2zAQ3RfoHQjuFX0i25IQOYgtqZu0&#10;DZD0ALREWUQkUiAZy2mQbe7Rw+ReHVK24yQtULTVghjx82bem0eenW+7Fm2oVEzwFPsnHkaUl6Ji&#10;fJ3ibzeFE2GkNOEVaQWnKb6nCp/PP344G/qEBqIRbUUlAhCukqFPcaN1n7iuKhvaEXUiesphsRay&#10;Ixp+5dqtJBkAvWvdwPOm7iBk1UtRUqVgNhsX8dzi1zUt9de6VlSjNsVQm7ajtOPKjO78jCRrSfqG&#10;lbsyyF9U0RHGIekBKiOaoDvJ3kF1rJRCiVqflKJzRV2zkloOwMb33rC5bkhPLRcQR/UHmdT/gy2/&#10;bK4kYlWKwxgjTjro0Q29VboV1Xf2/PT8A8GCYUa3+lLpXTRyeyiKYDHJi9ApIHJCbxE6izyMnSI4&#10;jfJgViyD0+mj0dh9Oe8OvUpsWtMkG173UIPeLsQWLGSTqf5SlLcKcbFsCF/TCynF0FBSAXXfAh4d&#10;HXGUAVkNn0UFFMidFhZoW8vO1AxKI0AHC9wf2g6MUAmTsyk4CaMSVvzYm0A8Vrw/20ulP1HRIROk&#10;WIKpLDbZgCDj1v0Wk4qLgrWtNVbLX02ACuPMr7SMvTiP8ih0wmCag5ZZ5lwUy9CZFv5skp1my2Xm&#10;P5q8fpg0rKooN2n2nvXDP/PE7vaMbju4VomWVQbOlKvkerVsJdoQuDPQWPh2ghxtc1+Xse+wOW9k&#10;tdZ/iP0APBGAH6bRzAmLcOLEMy9yPD9exFMvjMOseE3pknH675TQkOJ4EkxGK/2Wm2e/99xI0jEN&#10;r1LLuhRHh00kMQbMeWVbqwlrx/hIClP+ixRvTW8cOnp1Jar7K2msY2wMV9se2j1D5u04/re7Xh7L&#10;+U8AAAD//wMAUEsDBBQABgAIAAAAIQBpr1kT2AAAAAMBAAAPAAAAZHJzL2Rvd25yZXYueG1sTI/N&#10;TsMwEITvSLyDtUjc6Jryo5LGqRCIKxUFKnHbxtskaryOYrcJb1+XS7mMNJrVzLf5YnStOnAfGi8G&#10;bicaFEvpbSOVga/Pt5sZqBBJLLVe2MAvB1gUlxc5ZdYP8sGHVaxUKpGQkYE6xi5DDGXNjsLEdywp&#10;2/reUUy2r9D2NKRy1+JU60d01EhaqKnjl5rL3WrvDHy/b3/W93pZvbqHbvCjRnFPaMz11fg8BxV5&#10;jOdjOOEndCgS08bvxQbVGkiPxD89ZdPkNgbutAYscvzPXhwBAAD//wMAUEsBAi0AFAAGAAgAAAAh&#10;ALaDOJL+AAAA4QEAABMAAAAAAAAAAAAAAAAAAAAAAFtDb250ZW50X1R5cGVzXS54bWxQSwECLQAU&#10;AAYACAAAACEAOP0h/9YAAACUAQAACwAAAAAAAAAAAAAAAAAvAQAAX3JlbHMvLnJlbHNQSwECLQAU&#10;AAYACAAAACEACGkXGJUCAAB0BQAADgAAAAAAAAAAAAAAAAAuAgAAZHJzL2Uyb0RvYy54bWxQSwEC&#10;LQAUAAYACAAAACEAaa9ZE9gAAAADAQAADwAAAAAAAAAAAAAAAADvBAAAZHJzL2Rvd25yZXYueG1s&#10;UEsFBgAAAAAEAAQA8wAAAPQFAAAAAA==&#10;" filled="f" stroked="f"/>
                  </w:pict>
                </mc:Fallback>
              </mc:AlternateConten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C2623" w:rsidRPr="00070B97" w:rsidRDefault="00EC2623" w:rsidP="00DB3E7D">
            <w:pPr>
              <w:jc w:val="center"/>
              <w:rPr>
                <w:b/>
                <w:bCs/>
                <w:sz w:val="22"/>
                <w:szCs w:val="22"/>
                <w:lang w:val="lv-LV" w:eastAsia="lv-LV"/>
              </w:rPr>
            </w:pPr>
            <w:r w:rsidRPr="00070B97">
              <w:rPr>
                <w:b/>
                <w:bCs/>
                <w:sz w:val="22"/>
                <w:szCs w:val="22"/>
                <w:lang w:val="lv-LV" w:eastAsia="lv-LV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EC2623" w:rsidRPr="00070B97" w:rsidRDefault="00EC2623" w:rsidP="00DB3E7D">
            <w:pPr>
              <w:rPr>
                <w:rFonts w:ascii="Calibri" w:hAnsi="Calibri" w:cs="Calibri"/>
                <w:color w:val="000000"/>
                <w:sz w:val="22"/>
                <w:szCs w:val="22"/>
                <w:lang w:val="lv-LV" w:eastAsia="lv-LV"/>
              </w:rPr>
            </w:pP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" name="Tekstlodziņš 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53BF8D7-3D0F-4D32-9B5F-5D565C82A92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90097" id="Tekstlodziņš 50" o:spid="_x0000_s1026" type="#_x0000_t202" style="position:absolute;margin-left:0;margin-top:0;width:6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qB3QIAAHE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Ank4bqFGt+ROaSaqr/Tx++MPBBuGGdnoK6V3s4Hbt6IIZ6NFEbkFzNzIn0XubBEl&#10;bhGeThbhuJiHp/GD0dh7Ou/1nUptWFMkO73pIAe9mYkNWMgGU92VKO8U4mLeYL4iF1KKviG4AuqB&#10;BTw6OuAoA7LsP4oKKOB7LSzQppatyRmURoAOHLeHsgMjVMLiOAYnOaiEndBPRsB3yHh/tpNKfyCi&#10;RWaSORJMZbHxGgQZPt1/YkJxUVDGrLEYf7YAKgwrb2mZ+MlisphEbhTGC9Ayz92LYh65cRGMR/lp&#10;Pp/nwYOJG0RpQ6uKcBNm79kg+j1P7LpncNvBtUowWhk4k66Sq+WcSbTG0DNQWHicXZi2fBXljQ5t&#10;sby771wweIc1XVJG9dY2q4PaMr1ccSHxkpkqBZGDDB9GVrjc3nTSVLghRM8FE/KSVwTKk+zKcZSk&#10;91yEvb9M9qaotvG+JUEIjgzBjfFk7EZFNHKTsT9x/SCZJbEfJVFePBf0inLy94KiHnIehaPByL9U&#10;1rfPf1U2jl5Li9OWariSGW0zZzLkaL1sum/BKzvXmLJhflQJo95TJV52vGnPoVGXotpeS9M3pofh&#10;XrOHdnewuTiP3+1XT3+K6U8A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bsEqgd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" name="Tekstlodziņš 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AF0AA3-2803-48C6-8C56-6C9EA53890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678E8" id="Tekstlodziņš 51" o:spid="_x0000_s1026" type="#_x0000_t202" style="position:absolute;margin-left:0;margin-top:0;width:6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pq3gIAAHE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IUaCtNCjW3qnDZfVV/b4/fEHgg1bGd2YK212s762b0URTQfzIvYKmHlxMI296TxO&#10;vCI6Hc+jUTGLTocPlmP/6by/7nTqwtomuelNBzmYzVRuQEIumO6uZHmnkZCzhoglvVBKrhtKKig9&#10;dIBHR3scbUEW64+yghLIvZEOaFOr1uYMTCNABwlsD22HilAJi6MhKAmjEnaiIBkMnCog4/3ZTmnz&#10;gcoW2UmGFYjKYZMVENIXt//EhhKyYJw7YXHxbAEw+5W3uEyCZD6ej2MvjoZz4DLPvYtiFnvDIhwN&#10;8tN8NsvDBxs3jNOGVRUVNsxes2H8e5rYuadX20G1WnJWWTibrlbLxYwrtCLgGWgsPHgXpi1fRXnD&#10;oS1Rd/edBwLviGELxpnZOrNi1Jbp5VJIRRbcdimMMbL1cLok5famU7bDDaVmJrlUl6Ki0J5kJ6Cj&#10;JP3nJOz1ZbO3TXXG+5aEESgyAjUOxyMvLuKBl4yCsReEyTQZBnES58VzQq+YoH9PKFpDzoNo0Av5&#10;l8wG7vmvzA7j19SStGUGrmTO2gyP+xydlq375qJyc0MY7+dHnbDsPXXipeOtPXujLmS1vVbWN9bD&#10;cK+5Q7s72F6cx+/uq6c/xe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dH2mr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" name="Tekstlodziņš 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5F757BA-9C83-4106-B377-3E0AD149F6A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1879E" id="Tekstlodziņš 52" o:spid="_x0000_s1026" type="#_x0000_t202" style="position:absolute;margin-left:0;margin-top:0;width:6pt;height:1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qN3gIAAHE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EUaCtNCjW3qnDZfVV/b4/fEHgg1bGd2YK212s762b0URTQfzIvYKmHlxMI296TxO&#10;vCI6Hc+jUTGLTocPlmP/6by/7nTqwtomuelNBzmYzVRuQEIumO6uZHmnkZCzhoglvVBKrhtKKig9&#10;dIBHR3scbUEW64+yghLIvZEOaFOr1uYMTCNABwlsD22HilAJi6MhKAmjEnaiIBkMnCog4/3ZTmnz&#10;gcoW2UmGFYjKYZMVENIXt//EhhKyYJw7YXHxbAEw+5W3uEyCZD6ej2MvjoZz4DLPvYtiFnvDIhwN&#10;8tN8NsvDBxs3jNOGVRUVNsxes2H8e5rYuadX20G1WnJWWTibrlbLxYwrtCLgGWgsPHgXpi1fRXnD&#10;oS1Rd/edBwLviGELxpnZOrNi1Jbp5VJIRRbcdimMMbL1cLok5famU7bDDaVmJrlUl6Ki0J5kJ6Cj&#10;JP3nJOz1ZbO3TXXG+5aEESgyAjUOxyMvLuKBl4yCsReEyTQZBnES58VzQq+YoH9PKFpDzoNo0Av5&#10;l8wG7vmvzA7j19SStGUGrmTO2gyP+xydlq375qJyc0MY7+dHnbDsPXXipeOtPXujLmS1vVbWN9bD&#10;cK+5Q7s72F6cx+/uq6c/xe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3Luo3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" name="Tekstlodziņš 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3A0855C-8619-4CED-9092-55DF13AA149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CCA5D" id="Tekstlodziņš 53" o:spid="_x0000_s1026" type="#_x0000_t202" style="position:absolute;margin-left:0;margin-top:0;width:6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pm3gIAAHE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hACNBGujRDb3VhsvyK3v4/vADwYatjG7NpTb7WV/btzyPZsNlHns5zLw4mMXebBkn&#10;Xh4NJstonM+jwejecuw/nfe7VqcurG2Sm163kIPZzuQWJOSC6fZSFrcaCTmviVjTc6VkV1NSQumh&#10;Azw62uNoC7LqPsoSSiB3RjqgbaUamzMwjQAdJLA7tB0qQgUsjkegJIwK2ImCZDh0qoCMH8+2SpsP&#10;VDbITjKsQFQOm2yAkL64x09sKCFzxrkTFhfPFgCzX3mLyyRIlpPlJPbiaLQELhcL7zyfx94oD8fD&#10;xWAxny/Cexs3jNOalSUVNsyjZsP49zSxd0+vtoNqteSstHA2Xa3WqzlXaEPAM9BYePA+TFO8ivKG&#10;Qxuibu9aDwTeEsNWjDOzc2bFqCnSi7WQiqy47VIYY2Tr4XRNit11q2yHa0rNXHKpLkRJoT3JXkBH&#10;SfrPSXjUl83eNtUZ71sSRqDICNQ4moy9OI+HXjIOJl4QJrNkFMRJvMifE3rJBP17QlEHOQ+jYS/k&#10;XzIbuOe/MjuKX1NL0oYZuJI5azI86XN0WrbuW4rSzQ1hvJ8fdcKy99SJl4639uyNupLl7kpZ31gP&#10;w73mDu3vYHtx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RNSmb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" name="Tekstlodziņš 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F8D12B-717B-4017-BCF2-4CB83E0C653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05F7D" id="Tekstlodziņš 54" o:spid="_x0000_s1026" type="#_x0000_t202" style="position:absolute;margin-left:0;margin-top:0;width:6pt;height:1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qY3gIAAHEGAAAOAAAAZHJzL2Uyb0RvYy54bWzEVe1umzAU/T9p72Dxn/JRSAIqqZoQpkrd&#10;VqndAzhgglVjI9sNyab+3XvsYfpeuzZJmn5MmrZJ44dlbHzuveeeY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shBHLfQo1typzQT1Vf6+P3xB4INUxnZ6Culd7Ohtm9FEc7iRRG5BczcyJ9F7mwR&#10;JW4Rnk4W4biYh6ejB8Ox93Te6zuV2rCmSXZ600EOejMTG5CQDaa6K1HeKcTFvMF8RS6kFH1DcAWl&#10;Bxbw6OiAowzIsv8oKigB32thgTa1bE3OwDQCdJDA9tB2qAiVsDgegZIcVMJO6CdxbFUBGe/PdlLp&#10;D0S0yEwyR4KoLDZeAyFDcftPTCguCsqYFRbjzxYAc1h5i8vETxaTxSRyo3C0AC7z3L0o5pE7KoJx&#10;nJ/m83kePJi4QZQ2tKoIN2H2mg2i39PEzj2D2g6qVYLRysCZdJVcLedMojUGz0Bj4XF2YdryVZQ3&#10;HNpieXffuSDwDmu6pIzqrTWrg9oyvVxxIfGSmS4FoDlTDyMrXG5vOmk63BCi54IJeckrAu1JdgI6&#10;StJ7TsJeXyZ701RrvG9JEIIiQ1DjaDJ2oyKK3WTsT1w/SGbJyI+SKC+eE3pFOfl7QlEPOcdhPAj5&#10;l8z69vmvzI6i19TitKUarmRG28yZDDlaLRv3LXhl5xpTNsyPOmHYe+rES8cbew5GXYpqey2Nb4yH&#10;4V6zh3Z3sLk4j9/tV09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jVCpj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" name="Tekstlodziņš 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36D98E8-0FB8-4FCB-8555-43CB469C4AB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2FAEB" id="Tekstlodziņš 55" o:spid="_x0000_s1026" type="#_x0000_t202" style="position:absolute;margin-left:0;margin-top:0;width:6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pz3wIAAHEGAAAOAAAAZHJzL2Uyb0RvYy54bWzEVUtu2zAQ3RfoHQjuFX0i2ZYROYgtqwiQ&#10;tgGSHoCWKIsIRQok40+DbHuPHib36pCyHeezKNoC1YKgSPHNzJv3qLPzTcvRiirNpMhweBJgREUp&#10;KyaWGf52W3gjjLQhoiJcCprhLdX4fPLxw9m6G9NINpJXVCEAEXq87jLcGNONfV+XDW2JPpEdFbBZ&#10;S9USA69q6VeKrAG95X4UBAN/LVXVKVlSrWE17zfxxOHXNS3N17rW1CCeYcjNuFG5cWFHf3JGxktF&#10;uoaVuzTIH2TREiYg6AEqJ4age8XeQLWsVFLL2pyUsvVlXbOSuhqgmjB4Vc1NQzrqagFydHegSf87&#10;2PLL6lohVmU4STASpIUe3dI7bbisvrOnH08/EWzYyujGXGmzm/W1PRRFNE3mRewVMPPiYBp703mc&#10;ekV0OppHw2IWnQ4eLcf+83l/3emxC2ub5KY3HeRgNlO5AQm5YLq7kuWdRkLOGiKW9EIpuW4oqaD0&#10;0AEeHe1xtAVZrD/LCkog90Y6oE2tWpszMI0AHSSwPbQdKkIlLA4HoCSMStiJgjRJnCog4/3ZTmnz&#10;icoW2UmGFYjKYZMVENIXt//EhhKyYJw7YXHxYgEw+5X3uEyDdD6aj2IvjgZz4DLPvYtiFnuDIhwm&#10;+Wk+m+Xho40bxuOGVRUVNsxes2H8e5rYuadX20G1WnJWWTibrlbLxYwrtCLgGWgsPHgXpi3fRHnH&#10;oS1Rd/edBwLviGELxpnZOrNi1Jbjy6WQiiy47VIYY2Tr4XRJyu1Np2yHG0rNTHKpLkVFoT3pTkBH&#10;SfovSdjry2Zvm+qM95CGESgyAjUORkMvLuLES4fByAvCdJoOgjiN8+IloVdM0L8nFK0h5yTqXXOU&#10;9CtmA/f8V2YH8VtqybhlBq5kztoMj/ocnZat++aicnNDGO/nR52w7D134rXjrT17oy5ktb1W1jfW&#10;w3CvuUO7O9henMfv7qvnP8XkF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xU/pz3wIAAHE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" name="Tekstlodziņš 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CF7D3CB-DE16-4807-BB97-8957824FF95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D0D18" id="Tekstlodziņš 56" o:spid="_x0000_s1026" type="#_x0000_t202" style="position:absolute;margin-left:0;margin-top:0;width:6pt;height:1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5qU3gIAAHE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EowEaaFHt/ROGy6rr+zx++MPBBu2MroxV9rsZn1t34oimgzmRewVMPPiYBJ7k3mc&#10;ekV0OppHw2IanSYPlmP/6by/7nTmwtomuelNBzmYzURuQEIumO6uZHmnkZDThoglvVBKrhtKKig9&#10;dIBHR3scbUEW64+yghLIvZEOaFOr1uYMTCNABwlsD22HilAJi8MElIRRCTtRkA4GThWQ8f5sp7T5&#10;QGWL7CTHCkTlsMkKCOmL239iQwlZMM6dsLh4tgCY/cpbXKZBOh/NR7EXR8kcuJzNvItiGntJEQ4H&#10;s9PZdDoLH2zcMM4aVlVU2DB7zYbx72li555ebQfVaslZZeFsulotF1Ou0IqAZ6Cx8OBdmLZ8FeUN&#10;h7ZE3d13Hgi8I4YtGGdm68yKUVtml0shFVlw26UwxsjWw+mSlNubTtkON5SaqeRSXYqKQnvSnYCO&#10;kvSfk7DXl83eNtUZ71saRqDICNSYjIZeXMQDLx0GIy8I00maBHEaz4rnhF4xQf+eULSGnAfRoBfy&#10;L5kN3PNfmU3i19SSrGUGrmTO2hyP+hydlq375qJyc0MY7+dHnbDsPXXipeOtPXujLmS1vVbWN9bD&#10;cK+5Q7s72F6cx+/uq6c/xfg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vfmpT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" name="Tekstlodziņš 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55AF574-1B13-4F6C-8FA5-B81C62DACD0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A621F" id="Tekstlodziņš 57" o:spid="_x0000_s1026" type="#_x0000_t202" style="position:absolute;margin-left:0;margin-top:0;width:6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p/3gIAAHE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ZIiRIC306JbeacNl9ZU9fn/8gWDDVkY35kqb3ayv7VtRRNNkXsReATMvDqaxN53H&#10;qVdEp6N5NCxm0engwXLsP533150eu7C2SW5600EOZjOVG5CQC6a7K1neaSTkrCFiSS+UkuuGkgpK&#10;Dx3g0dEeR1uQxfqjrKAEcm+kA9rUqrU5A9MI0EEC20PboSJUwuJwAErCqISdKEiTxKkCMt6f7ZQ2&#10;H6hskZ1kWIGoHDZZASF9cftPbCghC8a5ExYXzxYAs195i8s0SOej+Sj24mgwBy7z3LsoZrE3KMJh&#10;kp/ms1kePti4YTxuWFVRYcPsNRvGv6eJnXt6tR1UqyVnlYWz6Wq1XMy4QisCnoHGwoN3YdryVZQ3&#10;HNoSdXffeSDwjhi2YJyZrTMrRm05vlwKqciC2y6FMUa2Hk6XpNzedMp2uKHUzCSX6lJUFNqT7gR0&#10;lKT/nIS9vmz2tqnOeN/SMAJFRqDGwWjoxUWceOkwGHlBmE7TQRCncV48J/SKCfr3hKI15JxESS/k&#10;XzIbuOe/MjuIX1NLxi0zcCVz1mZ41OfotGzdNxeVmxvCeD8/6oRl76kTLx1v7dkbdSGr7bWyvrEe&#10;hnvNHdrdwfbiPH53Xz39KS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JZan/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" name="Tekstlodziņš 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0D42A08-3D3C-41D5-B1C7-CA43A0A834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503E2" id="Tekstlodziņš 58" o:spid="_x0000_s1026" type="#_x0000_t202" style="position:absolute;margin-left:0;margin-top:0;width:6pt;height:1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qz3gIAAHEGAAAOAAAAZHJzL2Uyb0RvYy54bWzEVe1umzAU/T9p72Dxn/JRSAIqqZoQpkrd&#10;VqndAzhgglVjI9sNyab+3XvsYfpeuzZJmn5MmrZJ44dlbHzuveeca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YlCK4xY0uiV3SjNRfaWP3x9/INgwlZGNvlJ6Nxtq+1YU4SxeFJFbwMyN/FnkzhZR&#10;4hbh6WQRjot5eDp6MBx7T+e9vlOpDWtEstObDnLQm5nYgIVsMNVdifJOIS7mDeYrciGl6BuCKyg9&#10;sIBHRwccZUCW/UdRQQn4XgsLtKlla3IGphGggwW2B9mhIlTC4ngETnJQCTuhn8SxdQVkvD/bSaU/&#10;ENEiM8kcCaay2HgNhAzF7T8xobgoKGPWWIw/WwDMYeUtLhM/WUwWk8iNwtECuMxz96KYR+6oCMZx&#10;fprP53nwYOIGUdrQqiLchNl7Noh+zxO77hncdnCtEoxWBs6kq+RqOWcSrTH0DAgLj7ML05avorzR&#10;oS2Wd/edCwbvsKZLyqje2mZ1UFumlysuJF4yo1IQOcjUw8gKl9ubThqFG0L0XDAhL3lFQJ5kZ6Cj&#10;JL3nJOz9ZbI3otrG+5YEITgyBDeOJmM3KqLYTcb+xPWDZJaM/CiJ8uI5oVeUk78nFPWQcxzGg5F/&#10;yaxvn//K7Ch6TS1OW6rhSma0zZzJkKP1sum+Ba/sXGPKhvmREoa9JyVedrxpz6FRl6LaXkvTN6aH&#10;4V6zh3Z3sLk4j9/tV09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LparP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" name="Tekstlodziņš 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1E779ED-F2FD-47C1-A781-290A81C8B1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B7936" id="Tekstlodziņš 59" o:spid="_x0000_s1026" type="#_x0000_t202" style="position:absolute;margin-left:0;margin-top:0;width:6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pY3gIAAHE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CUaCtNCjW3qnDZfVV/b4/fEHgg1bGd2YK212s762b0URTQfzIvYKmHlxMI296TxO&#10;vCI6Hc+jUTGLTocPlmP/6by/7nTqwtomuelNBzmYzVRuQEIumO6uZHmnkZCzhoglvVBKrhtKKig9&#10;dIBHR3scbUEW64+yghLIvZEOaFOr1uYMTCNABwlsD22HilAJi6MhKAmjEnaiIBkMnCog4/3ZTmnz&#10;gcoW2UmGFYjKYZMVENIXt//EhhKyYJw7YXHxbAEw+5W3uEyCZD6ej2MvjoZz4DLPvYtiFnvDIhwN&#10;8tN8NsvDBxs3jNOGVRUVNsxes2H8e5rYuadX20G1WnJWWTibrlbLxYwrtCLgGWgsPHgXpi1fRXnD&#10;oS1Rd/edBwLviGELxpnZOrNi1Jbp5VJIRRbcdimMMbL1cLok5famU7bDDaVmJrlUl6Ki0J5kJ6Cj&#10;JP3nJOz1ZbO3TXXG+5aEESgyAjUOxyMvLuKBl4yCsReEyTQZBnES58VzQq+YoH9PKFpDzoNo0Av5&#10;l8wG7vmvzA7j19SStGUGrmTO2gyP+xydlq375qJyc0MY7+dHnbDsPXXipeOtPXujLmS1vVbWN9bD&#10;cK+5Q7s72F6cx+/uq6c/xe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tvmlj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" name="Tekstlodziņš 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09B1F41-63D0-42AD-8466-EF6A349B1F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D3957" id="Tekstlodziņš 60" o:spid="_x0000_s1026" type="#_x0000_t202" style="position:absolute;margin-left:0;margin-top:0;width:6pt;height:1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hh3QIAAHE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gzwct1CjW3KnNBPVV/r4/fEHgg3DjGz0ldK72cDtW1GEs9GiiNwCZm7kzyJ3togS&#10;twhPJ4twXMzD0/jBaOw9nff6TqU2rCmSnd50kIPezMQGLGSDqe5KlHcKcTFvMF+RCylF3xBcAfXA&#10;Ah4dHXCUAVn2H0UFFPC9FhZoU8vW5AxKI0AHjttD2YERKmFxHIOTHFTCTugno5F1BWS8P9tJpT8Q&#10;0SIzyRwJprLYeA2CDOT2n5hQXBSUMWssxp8tAOaw8paWiZ8sJotJ5EZhvAAt89y9KOaRGxfBeJSf&#10;5vN5HjyYuEGUNrSqCDdh9p4Not/zxK57BrcdXKsEo5WBM+kquVrOmURrDD0DhYXH2YVpy1dR3ujQ&#10;Fsu7+84Fg3dY0yVlVG9tszqoLdPLFRcSL5mpUhA5yPBhZIXL7U0nTYUbQvRcMCEveUWgPMnOQEdJ&#10;es9F2PvLZG+KahvvWxKE4MgQ3BhPxm5URCM3GfsT1w+SWRL7URLlxXNBrygnfy8o6iHnUTgajPxL&#10;ZX37/Fdl4+i1tDhtqYYrmdE2cyZDjtbLpvsWvLJzjSkb5keVMOo9VeJlx5v2HBp1KarttTR9Y3oY&#10;7jV7aHcHm4vz+N1+9fSnmP4E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/EgYYd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" name="Tekstlodziņš 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E569960-6CAA-40F9-9E73-681943B373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2921C" id="Tekstlodziņš 61" o:spid="_x0000_s1026" type="#_x0000_t202" style="position:absolute;margin-left:0;margin-top:0;width:6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iK3QIAAHE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IUaCtNCjW3qnDZfVV/b4/fEHgg1bGd2YK212s762b0URTQbzIvYKmHlxMIm9yTxO&#10;vSI6Hc2jYTGNTpMHy7H/dN5fdzpzYW2T3PSmgxzMZiI3ICEXTHdXsrzTSMhpQ8SSXigl1w0lFZQe&#10;OsCjoz2OtiCL9UdZQQnk3kgHtKlVa3MGphGggwS2h7ZDRaiExWECSsKohJ0oSAcDpwrIeH+2U9p8&#10;oLJFdpJjBaJy2GQFhPTF7T+xoYQsGOdOWFw8WwDMfuUtLtMgnY/mo9iLo2QOXM5m3kUxjb2kCIeD&#10;2elsOp2FDzZuGGcNqyoqbJi9ZsP49zSxc0+vtoNqteSssnA2Xa2WiylXaEXAM9BYePAuTFu+ivKG&#10;Q1ui7u47DwTeEcMWjDOzdWbFqC2zy6WQiiy47VIYY2Tr4XRJyu1Np2yHG0rNVHKpLkVFoT3pTkBH&#10;SfrPSdjry2Zvm+qM9y0NI1BkBGpMRkMvLuKBlw6DkReE6SRNgjiNZ8VzQq+YoH9PKFpDzoNo0Av5&#10;l8wG7vmvzCbxa2pJ1jIDVzJnbY5HfY5Oy9Z9c1G5uSGM9/OjTlj2njrx0vHWnr1RF7LaXivrG+th&#10;uNfcod0dbC/O43f31dOfYvw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xc7oit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" name="Tekstlodziņš 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BCFB2FC-67FB-4B0A-8F01-0008A88ADF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7588F" id="Tekstlodziņš 62" o:spid="_x0000_s1026" type="#_x0000_t202" style="position:absolute;margin-left:0;margin-top:0;width:6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ht3QIAAHE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EUaCtNCjW3qnDZfVV/b4/fEHgg1bGd2YK212s762b0URTQbzIvYKmHlxMIm9yTxO&#10;vSI6Hc2jYTGNTpMHy7H/dN5fdzpzYW2T3PSmgxzMZiI3ICEXTHdXsrzTSMhpQ8SSXigl1w0lFZQe&#10;OsCjoz2OtiCL9UdZQQnk3kgHtKlVa3MGphGggwS2h7ZDRaiExWECSsKohJ0oSAcDpwrIeH+2U9p8&#10;oLJFdpJjBaJy2GQFhPTF7T+xoYQsGOdOWFw8WwDMfuUtLtMgnY/mo9iLo2QOXM5m3kUxjb2kCIeD&#10;2elsOp2FDzZuGGcNqyoqbJi9ZsP49zSxc0+vtoNqteSssnA2Xa2WiylXaEXAM9BYePAuTFu+ivKG&#10;Q1ui7u47DwTeEcMWjDOzdWbFqC2zy6WQiiy47VIYY2Tr4XRJyu1Np2yHG0rNVHKpLkVFoT3pTkBH&#10;SfrPSdjry2Zvm+qM9y0NI1BkBGpMRkMvLuKBlw6DkReE6SRNgjiNZ8VzQq+YoH9PKFpDzoNo0Av5&#10;l8wG7vmvzCbxa2pJ1jIDVzJnbY5HfY5Oy9Z9c1G5uSGM9/OjTlj2njrx0vHWnr1RF7LaXivrG+th&#10;uNfcod0dbC/O43f31dOfYvw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z0KIbd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" name="Tekstlodziņš 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7C26776-1E61-4962-8216-F4B3F8DF703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96340" id="Tekstlodziņš 63" o:spid="_x0000_s1026" type="#_x0000_t202" style="position:absolute;margin-left:0;margin-top:0;width:6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iG3gIAAHE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yQAjQVro0Q291YbL6it7+P7wA8GGrYxuzaU2+1lf27eiiGbDRRF7Bcy8OJjF3mwR&#10;p14RDcaLaFTMo0Fybzn2n877m05nLqxtkpted5CD2c7kFiTkgunuUpa3Ggk5b4hY0XOl5KahpILS&#10;Qwd4dLTH0RZkufkoKyiB3BnpgLa1am3OwDQCdJDA7tB2qAiVsDhKQEkYlbATBelw6FQBGT+e7ZQ2&#10;H6hskZ1MsAJROWyyBkL64h4/saGELBjnTlhcPFsAzH7lLS7TIF2MF+PYi6NkAVzmuXdezGMvKcLR&#10;MB/k83ke3tu4YZw1rKqosGEeNRvGv6eJvXt6tR1UqyVnlYWz6Wq1Ws65QmsCnoHGwoP3YdryVZQ3&#10;HNoSdXvXeSDwjhi2ZJyZnTMrRm2ZXayEVGTJbZfCGCNbD6crUu6uO2U73FBq5pJLdSEqCu1J9wI6&#10;StJ/TsKjvmz2tqnOeN/SMAJFRqDGZDzy4iIeeukoGHtBmM7SJIjTOC+eE3rJBP17QtEGch5Gw17I&#10;v2Q2cM9/ZTaJX1NLspYZuJI5ayd43OfotGzdtxCVmxvCeD8/6oRl76kTLx1v7dkbdSmr3ZWyvrEe&#10;hnvNHdrfwfbiPH53Xz39Ka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bEeIb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" name="Tekstlodziņš 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298B5C-591E-45D1-9A1C-2EB9D372AB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09B83" id="Tekstlodziņš 64" o:spid="_x0000_s1026" type="#_x0000_t202" style="position:absolute;margin-left:0;margin-top:0;width:6pt;height:1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h44AIAAHE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eQgjlvo0S25U5qJ6it9/P74A8GGqYxs9JXSu9lQ27eiCGejRRG5BczcyJ9F7mwR&#10;JW4Rnk4W4biYh6fxg+HYezrv9Z1KbVjTJDu96SAHvZmJDUjIBlPdlSjvFOJi3mC+IhdSir4huILS&#10;Awt4dHTAUQZk2X8UFZSA77WwQJtatiZnYBoBOkhge2g7VIRKWBzHoCQHlbAT+sloZFUBGe/PdlLp&#10;D0S0yEwyR4KoLDZeAyFDcftPTCguCsqYFRbjzxYAc1h5i8vETxaTxSRyozBeAJd57l4U88iNi2A8&#10;yk/z+TwPHkzcIEobWlWEmzB7zQbR72li555BbQfVKsFoZeBMukqulnMm0RqDZ6Cx8Di7MG35Ksob&#10;Dm2xvLvvXBB4hzVdUkb11prVQW2ZXq64kHjJTJcC0Jyph5EVLrc3nTQdbgjRc8GEvOQVgfYkOwEd&#10;Jek9J2GvL5O9aao13rckCEGRIagxnozdqIhGbjL2J64fJLMk9qMkyovnhF5RTv6eUNRDzqNwNAj5&#10;l8z69vmvzIKzB/keUYvTlmq4khltM2cy5Gi1bNy34JWda0zZMD/qhGHvqRMvHW/sORh1KarttTSB&#10;jYfhXrOHdnewuTiP3+1XT3+K6U8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mlw4eOACAABx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" name="Tekstlodziņš 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0361294-711F-4636-9095-E5A6EA6888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9F0C9" id="Tekstlodziņš 65" o:spid="_x0000_s1026" type="#_x0000_t202" style="position:absolute;margin-left:0;margin-top:0;width:6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iT3wIAAHE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yQAjQRro0S2904bL8jt7+vH0E8GGrYxuzJU2u1lf20OeR7PBIo+9HGZeHMxib7aI&#10;Uy+PTkeLaJjPo9Pk0XLsP5/3u1aPXVjbJDe9aSEHs5nJDUjIBdPtlSzuNBJyXhOxohdKya6mpITS&#10;Qwd4dLTH0RZk2X2WJZRA7o10QJtKNTZnYBoBOkhge2g7VIQKWBwmoCSMCtiJgnQwcKqAjPdnW6XN&#10;JyobZCcTrEBUDpusgZC+uP0nNpSQOePcCYuLFwuA2a+8x2UapIvRYhR7cZQsgMss8y7yeewleTgc&#10;ZKfZfJ6FjzZuGI9rVpZU2DB7zYbx72li555ebQfVaslZaeFsulqtlnOu0JqAZ6Cx8OBdmKZ4E+Ud&#10;hzZE3d23Hgi8JYYtGWdm68yKUVOML1dCKrLktkthjJGth9MVKbY3rbIdrik1c8mluhQlhfakOwEd&#10;Jem/JGGvL5u9baoz3kMaRqDICNSYjIZenMcDLx0GIy8I01maBHEaZ/lLQq+YoH9PKOog50HUu+Yo&#10;6VfMBu75r8wm8VtqybhhBq5kzpoJHvU5Oi1b9y1E6eaGMN7Pjzph2XvuxGvHW3v2Rl3KcnutrG+s&#10;h+Fec4d2d7C9OI/f3VfPf4rpL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j2siT3wIAAHE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" name="Tekstlodziņš 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36BE48B-9752-4207-BA8F-5656D27A113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01694" id="Tekstlodziņš 66" o:spid="_x0000_s1026" type="#_x0000_t202" style="position:absolute;margin-left:0;margin-top:0;width:6pt;height:1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h03QIAAHE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CUaCtNCjW3qnDZfVV/b4/fEHgg1bGd2YK212s762b0URTQbzIvYKmHlxMIm9yTxO&#10;vSI6Hc2jYTGNTpMHy7H/dN5fdzpzYW2T3PSmgxzMZiI3ICEXTHdXsrzTSMhpQ8SSXigl1w0lFZQe&#10;OsCjoz2OtiCL9UdZQQnk3kgHtKlVa3MGphGggwS2h7ZDRaiExWECSsKohJ0oSAcDpwrIeH+2U9p8&#10;oLJFdpJjBaJy2GQFhPTF7T+xoYQsGOdOWFw8WwDMfuUtLtMgnY/mo9iLo2QOXM5m3kUxjb2kCIeD&#10;2elsOp2FDzZuGGcNqyoqbJi9ZsP49zSxc0+vtoNqteSssnA2Xa2WiylXaEXAM9BYePAuTFu+ivKG&#10;Q1ui7u47DwTeEcMWjDOzdWbFqC2zy6WQiiy47VIYY2Tr4XRJyu1Np2yHG0rNVHKpLkVFoT3pTkBH&#10;SfrPSdjry2Zvm+qM9y0NI1BkBGpMRkMvLuKBlw6DkReE6SRNgjiNZ8VzQq+YoH9PKFpDzoNo0Av5&#10;l8wG7vmvzCbxa2pJ1jIDVzJnbY5HfY5Oy9Z9c1G5uSGM9/OjTlj2njrx0vHWnr1RF7LaXivrG+th&#10;uNfcod0dbC/O43f31dOfYvw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qVaodN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" name="Tekstlodziņš 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AB548B5-E636-4C58-96B2-9A11A30982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0CC76" id="Tekstlodziņš 67" o:spid="_x0000_s1026" type="#_x0000_t202" style="position:absolute;margin-left:0;margin-top:0;width:6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if3gIAAHE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MsRIkBZ6dEvvtOGy+soevz/+QLBhK6Mbc6XNbtbX9q0ooulgXsReATMvDqaxN53H&#10;qVdEp6N5NCxm0WnyYDn2n877606PXVjbJDe96SAHs5nKDUjIBdPdlSzvNBJy1hCxpBdKyXVDSQWl&#10;hw7w6GiPoy3IYv1RVlACuTfSAW1q1dqcgWkE6CCB7aHtUBEqYXGYgJIwKmEnCtLBwKkCMt6f7ZQ2&#10;H6hskZ1kWIGoHDZZASF9cftPbCghC8a5ExYXzxYAs195i8s0SOej+Sj24iiZA5d57l0Us9hLinA4&#10;yE/z2SwPH2zcMB43rKqosGH2mg3j39PEzj292g6q1ZKzysLZdLVaLmZcoRUBz0Bj4cG7MG35Ksob&#10;Dm2JurvvPBB4RwxbMM7M1pkVo7YcXy6FVGTBbZfCGCNbD6dLUm5vOmU73FBqZpJLdSkqCu1JdwI6&#10;StJ/TsJeXzZ721RnvG9pGIEiI1BjMhp6cREPvHQYjLwgTKdpEsRpnBfPCb1igv49oWgNOQ+iQS/k&#10;XzIbuOe/MpvEr6kl45YZuJI5azM86nN0Wrbum4vKzQ1hvJ8fdcKy99SJl4639uyNupDV9lpZ31gP&#10;w73mDu3uYHtxHr+7r57+FJ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DQWJ/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" name="Tekstlodziņš 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83FF87-76F8-4C9A-80A1-99852E2A37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6D878" id="Tekstlodziņš 68" o:spid="_x0000_s1026" type="#_x0000_t202" style="position:absolute;margin-left:0;margin-top:0;width:6pt;height:1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hT3gIAAHE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MSjFcQsa3ZI7pZmovtLH748/EGyYyshGXym9mw21fSuKcDZaFJFbwMyN/FnkzhZR&#10;4hbh6WQRjot5eBo/GI69p/Ne36nUhjUi2elNBznozUxswEI2mOquRHmnEBfzBvMVuZBS9A3BFZQe&#10;WMCjowOOMiDL/qOooAR8r4UF2tSyNTkD0wjQwQLbg+xQESphcRyDkxxUwk7oJ6ORdQVkvD/bSaU/&#10;ENEiM8kcCaay2HgNhAzF7T8xobgoKGPWWIw/WwDMYeUtLhM/WUwWk8iNwngBXOa5e1HMIzcugvEo&#10;P83n8zx4MHGDKG1oVRFuwuw9G0S/54ld9wxuO7hWCUYrA2fSVXK1nDOJ1hh6BoSFx9mFactXUd7o&#10;0BbLu/vOBYN3WNMlZVRvbbM6qC3TyxUXEi+ZUSmIHGTqYWSFy+1NJ43CDSF6LpiQl7wiIE+yM9BR&#10;kt5zEvb+MtkbUW3jfUuCEBwZghvjydiNimjkJmN/4vpBMktiP0qivHhO6BXl5O8JRT3kPApHg5F/&#10;yaxvn//KbBy9phanLdVwJTPaZs5kyNF62XTfgld2rjFlw/xICcPekxIvO96059CoS1Ftr6XpG9PD&#10;cK/ZQ7s72Fycx+/2q6c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BgWFP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" name="Tekstlodziņš 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994ACB-A29A-48A0-89DC-146C487EE48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28DD3" id="Tekstlodziņš 69" o:spid="_x0000_s1026" type="#_x0000_t202" style="position:absolute;margin-left:0;margin-top:0;width:6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i43QIAAHE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KUaCtNCjW3qnDZfVV/b4/fEHgg1bGd2YK212s762b0URTQbzIvYKmHlxMIm9yTxO&#10;vSI6Hc2jYTGNTpMHy7H/dN5fdzpzYW2T3PSmgxzMZiI3ICEXTHdXsrzTSMhpQ8SSXigl1w0lFZQe&#10;OsCjoz2OtiCL9UdZQQnk3kgHtKlVa3MGphGggwS2h7ZDRaiExWECSsKohJ0oSAcDpwrIeH+2U9p8&#10;oLJFdpJjBaJy2GQFhPTF7T+xoYQsGOdOWFw8WwDMfuUtLtMgnY/mo9iLo2QOXM5m3kUxjb2kCIeD&#10;2elsOp2FDzZuGGcNqyoqbJi9ZsP49zSxc0+vtoNqteSssnA2Xa2WiylXaEXAM9BYePAuTFu+ivKG&#10;Q1ui7u47DwTeEcMWjDOzdWbFqC2zy6WQiiy47VIYY2Tr4XRJyu1Np2yHG0rNVHKpLkVFoT3pTkBH&#10;SfrPSdjry2Zvm+qM9y0NI1BkBGpMRkMvLuKBlw6DkReE6SRNgjiNZ8VzQq+YoH9PKFpDzoNo0Av5&#10;l8wG7vmvzCbxa2pJ1jIDVzJnbY5HfY5Oy9Z9c1G5uSGM9/OjTlj2njrx0vHWnr1RF7LaXivrG+th&#10;uNfcod0dbC/O43f31dOfYvw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CeaouN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" name="Tekstlodziņš 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417C8FC-183E-4977-A1F0-29D7D78E46E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50C57" id="Tekstlodziņš 70" o:spid="_x0000_s1026" type="#_x0000_t202" style="position:absolute;margin-left:0;margin-top:0;width:6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Y+3QIAAHE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Bnk4bqFGt+ROaSaqr/Tx++MPBBuGGdnoK6V3s4Hbt6IIZ6NFEbkFzNzIn0XubBEl&#10;bhGeThbhuJiHp/GD0dh7Ou/1nUptWFMkO73pIAe9mYkNWMgGU92VKO8U4mLeYL4iF1KKviG4AuqB&#10;BTw6OuAoA7LsP4oKKOB7LSzQppatyRmURoAOHLeHsgMjVMLiOAYnOaiEndBPRiPrCsh4f7aTSn8g&#10;okVmkjkSTGWx8RoEGcjtPzGhuCgoY9ZYjD9bAMxh5S0tEz9ZTBaTyI3CeAFa5rl7UcwjNy6C8Sg/&#10;zefzPHgwcYMobWhVEW7C7D0bRL/niV33DG47uFYJRisDZ9JVcrWcM4nWGHoGCguPswvTlq+ivNGh&#10;LZZ3950LBu+wpkvKqN7aZnVQW6aXKy4kXjJTpSBykOHDyAqX25tOmgo3hOi5YEJe8opAeZKdgY6S&#10;9J6LsPeXyd4U1TbetyQIwZEhuDGejN2oiEZuMvYnrh8ksyT2oyTKi+eCXlFO/l5Q1EPOo3A0GPmX&#10;yvr2+a/KxtFraXHaUg1XMqNt5kyGHK2XTfcteGXnGlM2zI8qYdR7qsTLjjftOTTqUlTba2n6xvQw&#10;3Gv20O4ONhfn8bv96ulPMf0J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cjD2Pt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" name="Tekstlodziņš 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39389BF-ACC4-4A14-B1A5-96151404A80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D6735" id="Tekstlodziņš 71" o:spid="_x0000_s1026" type="#_x0000_t202" style="position:absolute;margin-left:0;margin-top:0;width:6pt;height:1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bV3gIAAHE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hRgJ0kCPbumdNlyWX9nj98cfCDZsZXRjrrTZzfravuV5NBss8tjLYebFwSz2Zos4&#10;8fLodLyIRvk8Oh0+WI79p/N+1+qJC2ub5KY3LeRgNjO5AQm5YLq9ksWdRkLOayJW9EIp2dWUlFB6&#10;6ACPjvY42oIsu4+yhBLIvZEOaFOpxuYMTCNABwlsD22HilABi6MhKAmjAnaiIBkMnCog4/3ZVmnz&#10;gcoG2UmKFYjKYZM1ENIXt//EhhIyZ5w7YXHxbAEw+5W3uEyCZDFejGMvjoYL4DLLvIt8HnvDPBwN&#10;stNsPs/CBxs3jCc1K0sqbJi9ZsP49zSxc0+vtoNqteSstHA2Xa1WyzlXaE3AM9BYePAuTFO8ivKG&#10;Qxui7u5bDwTeEsOWjDOzdWbFqCkmlyshFVly26UwxsjWw+mKFNubVtkO15SaueRSXYqSQnuSnYCO&#10;kvSfk7DXl83eNtUZ71sSRqDICNQ4HI+8OI8HXjIKxl4QJrNkGMRJnOXPCb1igv49oaiDnAfRoBfy&#10;L5kN3PNfmR3Gr6klk4YZuJI5a1I87nN0WrbuW4jSzQ1hvJ8fdcKy99SJl4639uyNupTl9lpZ31gP&#10;w73mDu3uYHtx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u2BtX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2" name="Tekstlodziņš 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ADB5F7-DBC6-4526-B32A-850404A6F94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FBE3F" id="Tekstlodziņš 72" o:spid="_x0000_s1026" type="#_x0000_t202" style="position:absolute;margin-left:0;margin-top:0;width:6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Yy3gIAAHE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RRgJ0kCPbumdNlyWX9nj98cfCDZsZXRjrrTZzfravuV5NBss8tjLYebFwSz2Zos4&#10;8fLodLyIRvk8Oh0+WI79p/N+1+qJC2ub5KY3LeRgNjO5AQm5YLq9ksWdRkLOayJW9EIp2dWUlFB6&#10;6ACPjvY42oIsu4+yhBLIvZEOaFOpxuYMTCNABwlsD22HilABi6MhKAmjAnaiIBkMnCog4/3ZVmnz&#10;gcoG2UmKFYjKYZM1ENIXt//EhhIyZ5w7YXHxbAEw+5W3uEyCZDFejGMvjoYL4DLLvIt8HnvDPBwN&#10;stNsPs/CBxs3jCc1K0sqbJi9ZsP49zSxc0+vtoNqteSstHA2Xa1WyzlXaE3AM9BYePAuTFO8ivKG&#10;Qxui7u5bDwTeEsOWjDOzdWbFqCkmlyshFVly26UwxsjWw+mKFNubVtkO15SaueRSXYqSQnuSnYCO&#10;kvSfk7DXl83eNtUZ71sSRqDICNQ4HI+8OI8HXjIKxl4QJrNkGMRJnOXPCb1igv49oaiDnAfRoBfy&#10;L5kN3PNfmR3Gr6klk4YZuJI5a1I87nN0WrbuW4jSzQ1hvJ8fdcKy99SJl4639uyNupTl9lpZ31gP&#10;w73mDu3uYHtx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E6ZjL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3" name="Tekstlodziņš 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4D2D17-3360-4F19-83A6-1CDDE8AF7C6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9F2E4" id="Tekstlodziņš 73" o:spid="_x0000_s1026" type="#_x0000_t202" style="position:absolute;margin-left:0;margin-top:0;width:6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JbZ3gIAAHE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xACNBGujRDb3VhsvyK3v4/vADwYatjG7NpTb7WV/btzyPZsNlHns5zLw4mMXebBkn&#10;Xh4NJstonM+jwejecuw/nfe7VqcurG2Sm163kIPZzuQWJOSC6fZSFrcaCTmviVjTc6VkV1NSQumh&#10;Azw62uNoC7LqPsoSSiB3RjqgbaUamzMwjQAdJLA7tB0qQgUsjkegJIwK2ImCZDh0qoCMH8+2SpsP&#10;VDbITjKsQFQOm2yAkL64x09sKCFzxrkTFhfPFgCzX3mLyyRIlpPlJPbiaLQELhcL7zyfx94oD8fD&#10;xWAxny/Cexs3jNOalSUVNsyjZsP49zSxd0+vtoNqteSstHA2Xa3WqzlXaEPAM9BYePA+TFO8ivKG&#10;Qxuibu9aDwTeEsNWjDOzc2bFqCnSi7WQiqy47VIYY2Tr4XRNit11q2yHa0rNXHKpLkRJoT3JXkBH&#10;SfrPSXjUl83eNtUZ71sSRqDICNQ4moy9OI+HXjIOJl4QJrNkFMRJvMifE3rJBP17QlEHOQ+jYS/k&#10;XzIbuOe/MjuKX1NL0oYZuJI5azI86XN0WrbuW4rSzQ1hvJ8fdcKy99SJl4639uyNupLl7kpZ31gP&#10;w73mDu3vYHtx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i8ltn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4" name="Tekstlodziņš 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86F844-41D0-4930-9BCA-1D3C5438024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98772" id="Tekstlodziņš 74" o:spid="_x0000_s1026" type="#_x0000_t202" style="position:absolute;margin-left:0;margin-top:0;width:6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Yn3gIAAHE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8hBHLfQo1typzQT1Vf6+P3xB4INUxnZ6Culd7Ohtm9FEc5GiyJyC5i5kT+L3Nki&#10;StwiPJ0swnExD0/jB8Ox93Te6zuV2rCmSXZ600EOejMTG5CQDaa6K1HeKcTFvMF8RS6kFH1DcAWl&#10;Bxbw6OiAowzIsv8oKigB32thgTa1bE3OwDQCdJDA9tB2qAiVsDiOQUkOKmEn9JPRyKoCMt6f7aTS&#10;H4hokZlkjgRRWWy8BkKG4vafmFBcFJQxKyzGny0A5rDyFpeJnywmi0nkRmG8AC7z3L0o5pEbF8F4&#10;lJ/m83kePJi4QZQ2tKoIN2H2mg2i39PEzj2D2g6qVYLRysCZdJVcLedMojUGz0Bj4XF2YdryVZQ3&#10;HNpieXffuSDwDmu6pIzqrTWrg9oyvVxxIfGSmS4FoDlTDyMrXG5vOmk63BCi54IJeckrAu1JdgI6&#10;StJ7TsJeXyZ701RrvG9JEIIiQ1BjPBm7URGN3GTsT1w/SGZJ7EdJlBfPCb2inPw9oaiHnEfhaBDy&#10;L5n17fNfmY2j19TitKUarmRG28yZDDlaLRv3LXhl5xpTNsyPOmHYe+rES8cbew5GXYpqey2Nb4yH&#10;4V6zh3Z3sLk4j9/tV09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Qk1if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5" name="Tekstlodziņš 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237CB54-B36C-4EBE-8C31-119FBE75C9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821A7" id="Tekstlodziņš 75" o:spid="_x0000_s1026" type="#_x0000_t202" style="position:absolute;margin-left:0;margin-top:0;width:6pt;height:1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bM3wIAAHE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8HGAkSAs9uqV32nBZfWdPP55+ItiwldGNudJmN+treyiKaDqYF7FXwMyLg2nsTedx&#10;6hXR6WgeDYtZdJo8Wo795/P+utNjF9Y2yU1vOsjBbKZyAxJywXR3Jcs7jYScNUQs6YVSct1QUkHp&#10;oQM8OtrjaAuyWH+WFZRA7o10QJtatTZnYBoBOkhge2g7VIRKWBwmoCSMStiJgnQwcKqAjPdnO6XN&#10;JypbZCcZViAqh01WQEhf3P4TG0rIgnHuhMXFiwXA7Ffe4zIN0vloPoq9OErmwGWeexfFLPaSIhwO&#10;8tN8NsvDRxs3jMcNqyoqbJi9ZsP49zSxc0+vtoNqteSssnA2Xa2WixlXaEXAM9BYePAuTFu+ifKO&#10;Q1ui7u47DwTeEcMWjDOzdWbFqC3Hl0shFVlw26UwxsjWw+mSlNubTtkON5SameRSXYqKQnvSnYCO&#10;kvRfkrDXl83eNtUZ7yENI1BkBGpMRkMvLuKBlw6DkReE6TRNgjiN8+IloVdM0L8nFK0h50HUu+Yo&#10;6VfMBu75r8wm8VtqybhlBq5kztoMj/ocnZat++aicnNDGO/nR52w7D134rXjrT17oy5ktb1W1jfW&#10;w3CvuUO7O9henMfv7qvnP8XkF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toibM3wIAAHE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6" name="Tekstlodziņš 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2701824-B7D6-46FB-95CB-8625FD57203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DB0F8" id="Tekstlodziņš 76" o:spid="_x0000_s1026" type="#_x0000_t202" style="position:absolute;margin-left:0;margin-top:0;width:6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Yr3gIAAHE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MFIkBZ6dEvvtOGy+soevz/+QLBhK6Mbc6XNbtbX9q0ooulgXsReATMvDqaxN53H&#10;qVdEp6N5NCxm0WnyYDn2n877606PXVjbJDe96SAHs5nKDUjIBdPdlSzvNBJy1hCxpBdKyXVDSQWl&#10;hw7w6GiPoy3IYv1RVlACuTfSAW1q1dqcgWkE6CCB7aHtUBEqYXGYgJIwKmEnCtLBwKkCMt6f7ZQ2&#10;H6hskZ1kWIGoHDZZASF9cftPbCghC8a5ExYXzxYAs195i8s0SOej+Sj24iiZA5d57l0Us9hLinA4&#10;yE/z2SwPH2zcMB43rKqosGH2mg3j39PEzj292g6q1ZKzysLZdLVaLmZcoRUBz0Bj4cG7MG35Ksob&#10;Dm2JurvvPBB4RwxbMM7M1pkVo7YcXy6FVGTBbZfCGCNbD6dLUm5vOmU73FBqZpJLdSkqCu1JdwI6&#10;StJ/TsJeXzZ721RnvG9pGIEiI1BjMhp6cREPvHQYjLwgTKdpEsRpnBfPCb1igv49oWgNOQ+iQS/k&#10;XzIbuOe/MpvEr6kl45YZuJI5azM86nN0Wrbum4vKzQ1hvJ8fdcKy99SJl4639uyNupDV9lpZ31gP&#10;w73mDu3uYHtxHr+7r57+FJ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cuRiv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7" name="Tekstlodziņš 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C688252-56FD-4A45-9CA4-EC190B1ED0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0C5AC" id="Tekstlodziņš 77" o:spid="_x0000_s1026" type="#_x0000_t202" style="position:absolute;margin-left:0;margin-top:0;width:6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bA3gIAAHE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TASpIEe3dI7bbgsv7LH748/EGzYyujGXGmzm/W1fcvzaDZY5LGXw8yLg1nszRZx&#10;4uXR6XgRjfJ5dDp8sBz7T+f9rtUTF9Y2yU1vWsjBbGZyAxJywXR7JYs7jYSc10Ss6IVSsqspKaH0&#10;0AEeHe1xtAVZdh9lCSWQeyMd0KZSjc0ZmEaADhLYHtoOFaECFkdDUBJGBexEQTIYOFVAxvuzrdLm&#10;A5UNspMUKxCVwyZrIKQvbv+JDSVkzjh3wuLi2QJg9itvcZkEyWK8GMdeHA0XwGWWeRf5PPaGeTga&#10;ZKfZfJ6FDzZuGE9qVpZU2DB7zYbx72li555ebQfVaslZaeFsulqtlnOu0JqAZ6Cx8OBdmKZ4FeUN&#10;hzZE3d23Hgi8JYYtGWdm68yKUVNMLldCKrLktkthjJGth9MVKbY3rbIdrik1c8mluhQlhfYkOwEd&#10;Jek/J2GvL5u9baoz3rckjECREahxOB55cR4PvGQUjL0gTGbJMIiTOMufE3rFBP17QlEHOQ+iQS/k&#10;XzIbuOe/MjuMX1NLJg0zcCVz1qR43OfotGzdtxClmxvCeD8/6oRl76kTLx1v7dkbdSnL7bWyvrEe&#10;hnvNHdrdwfbiPH53Xz39Ka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6otsD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8" name="Tekstlodziņš 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0A2374-B6E1-428A-971E-A820117E9B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4C35B" id="Tekstlodziņš 78" o:spid="_x0000_s1026" type="#_x0000_t202" style="position:absolute;margin-left:0;margin-top:0;width:6pt;height:1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LYM3gIAAHE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1CK4xY0uiV3SjNRfaWP3x9/INgwlZGNvlJ6Nxtq+1YU4Wy0KCK3gJkb+bPInS2i&#10;xC3C08kiHBfz8DR+MBx7T+e9vlOpDWtEstObDnLQm5nYgIVsMNVdifJOIS7mDeYrciGl6BuCKyg9&#10;sIBHRwccZUCW/UdRQQn4XgsLtKlla3IGphGggwW2B9mhIlTC4jgGJzmohJ3QT0Yj6wrIeH+2k0p/&#10;IKJFZpI5EkxlsfEaCBmK239iQnFRUMassRh/tgCYw8pbXCZ+spgsJpEbhfECuMxz96KYR25cBONR&#10;fprP53nwYOIGUdrQqiLchNl7Noh+zxO77hncdnCtEoxWBs6kq+RqOWcSrTH0DAgLj7ML05avorzR&#10;oS2Wd/edCwbvsKZLyqje2mZ1UFumlysuJF4yo1IQOcjUw8gKl9ubThqFG0L0XDAhL3lFQJ5kZ6Cj&#10;JL3nJOz9ZbI3otrG+5YEITgyBDfGk7EbFdHITcb+xPWDZJbEfpREefGc0CvKyd8TinrIeRSOBiP/&#10;klnfPv+V2Th6TS1OW6rhSma0zZzJkKP1sum+Ba/sXGPKhvmREoa9JyVedrxpz6FRl6LaXkvTN6aH&#10;4V6zh3Z3sLk4j9/tV09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4Ytgz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9" name="Tekstlodziņš 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D3DE261-70CB-4FD8-9928-AA94C0AA05C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1EEC8" id="Tekstlodziņš 79" o:spid="_x0000_s1026" type="#_x0000_t202" style="position:absolute;margin-left:0;margin-top:0;width:6pt;height:1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bn3gIAAHE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RgJ0kCPbumdNlyWX9nj98cfCDZsZXRjrrTZzfravuV5NBss8tjLYebFwSz2Zos4&#10;8fLodLyIRvk8Oh0+WI79p/N+1+qJC2ub5KY3LeRgNjO5AQm5YLq9ksWdRkLOayJW9EIp2dWUlFB6&#10;6ACPjvY42oIsu4+yhBLIvZEOaFOpxuYMTCNABwlsD22HilABi6MhKAmjAnaiIBkMnCog4/3ZVmnz&#10;gcoG2UmKFYjKYZM1ENIXt//EhhIyZ5w7YXHxbAEw+5W3uEyCZDFejGMvjoYL4DLLvIt8HnvDPBwN&#10;stNsPs/CBxs3jCc1K0sqbJi9ZsP49zSxc0+vtoNqteSstHA2Xa1WyzlXaE3AM9BYePAuTFO8ivKG&#10;Qxui7u5bDwTeEsOWjDOzdWbFqCkmlyshFVly26UwxsjWw+mKFNubVtkO15SaueRSXYqSQnuSnYCO&#10;kvSfk7DXl83eNtUZ71sSRqDICNQ4HI+8OI8HXjIKxl4QJrNkGMRJnOXPCb1igv49oaiDnAfRoBfy&#10;L5kN3PNfmR3Gr6klk4YZuJI5a1I87nN0WrbuW4jSzQ1hvJ8fdcKy99SJl4639uyNupTl9lpZ31gP&#10;w73mDu3uYHtx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eeRuf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0" name="Tekstlodziņš 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75E677E-03F7-4963-9A0A-5DC7389640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8849A" id="Tekstlodziņš 80" o:spid="_x0000_s1026" type="#_x0000_t202" style="position:absolute;margin-left:0;margin-top:0;width:6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zo3gIAAHEGAAAOAAAAZHJzL2Uyb0RvYy54bWzEVUtu2zAQ3RfoHQjtFX0iy5IQO4gtqwiQ&#10;tgGSHoCWKIsIRQokY9ktsu09epjcq0PKdpxPgaItUC6IET9vZt68oc7ONy1DayIVFXziBCe+gwgv&#10;RUX5auJ8uS3cxEFKY15hJjiZOFuinPPp+3dnfZeRUDSCVUQiAOEq67uJ02jdZZ6nyoa0WJ2IjnDY&#10;rIVssYZPufIqiXtAb5kX+n7s9UJWnRQlUQpW82HTmVr8uial/lzXimjEJg7Epu0s7bw0szc9w9lK&#10;4q6h5S4M/AdRtJhycHqAyrHG6F7SV1AtLaVQotYnpWg9Ude0JDYHyCbwX2Rz0+CO2FyAHNUdaFL/&#10;Drb8tL6WiFYTJwF6OG6hRrfkTmkmqq/08fvjDwQbJjOy0VdK76wht29FEc5GiyJyC7DcyJ9F7mwR&#10;pW4RniaLcFzMw9P4wXDsPd33+k5l1q0pkjVvOohBb2ZiAxKyzlR3Jco7hbiYN5ivyIWUom8IriD1&#10;wAIeXR1wlAFZ9h9FBSngey0s0KaWrYkZmEaADjluD2WHjFAJi+MYlOSgEnZCPx2NrCog4v3dTir9&#10;gYgWGWPiSBCVxcZrIGRIbn/EuOKioIxZYTH+bAEwh5W3uEz9dJEsksiNwngBXOa5e1HMIzcugvEo&#10;P83n8zx4MH6DKGtoVRFu3Ow1G0S/p4ld9wxqO6hWCUYrA2fCVXK1nDOJ1hh6BgoLw9m5actXXt7o&#10;0BbLu/vOBYF3WNMlZVRvbbM6qC2zyxUXEi+ZqVIQOcjkw8gKl9ubTpoKN4TouWBCXvKKQHnSnYCO&#10;gvSek7DXl4neFNU23rc0CEGRIagxTsZuVEQjNx37iesH6SyN/SiN8uI5oVeUk78nFPUQ8ygcDUL+&#10;JbO+Hf+V2Th6TS3OWqrhSWa0NW+CGeYQzkz3LXhlbY0pG+yjShj2nirxsuNNew6NuhTV9lqavjE9&#10;DO+avbR7g83DefxtTz39Ka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qT7Oj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1" name="Tekstlodziņš 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197F51-7202-4FD9-ADA6-9400FEB72E2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C0C7E" id="Tekstlodziņš 81" o:spid="_x0000_s1026" type="#_x0000_t202" style="position:absolute;margin-left:0;margin-top:0;width:6pt;height:1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wD3gIAAHEGAAAOAAAAZHJzL2Uyb0RvYy54bWzEVUtu2zAQ3RfoHQjuFX0ifyTEDmLLKgKk&#10;bYCkB6AlyiJCkQLJWHaLbHuPHib36pCyHedToGgLVAtiRIpvZt68GZ2dbxqO1lRpJsUEhycBRlQU&#10;smRiNcFfbnNvjJE2RJSES0EneEs1Pp++f3fWtSmNZC15SRUCEKHTrp3g2pg29X1d1LQh+kS2VMBh&#10;JVVDDLyqlV8q0gF6w/0oCIZ+J1XZKllQrWE36w/x1OFXFS3M56rS1CA+wRCbcaty69Ku/vSMpCtF&#10;2poVuzDIH0TRECbA6QEqI4age8VeQTWsUFLLypwUsvFlVbGCuhwgmzB4kc1NTVrqcgFydHugSf87&#10;2OLT+lohVk7wOMRIkAZqdEvvtOGy/Moevz/+QHBgM6Mbc6XNzupz+5bn0WywyGMvB8uLg1nszRZx&#10;4uXR6XgRjfJ5dDp8sBz7T/f9rtWpc2uL5MybFmIwm5ncgIScM91eyeJOIyHnNREreqGU7GpKSkg9&#10;dIBHV3scbUGW3UdZQgrk3kgHtKlUY2MGphGggwS2h7JDRqiAzdEQlIRRASdRkAwGThUQ8f5uq7T5&#10;QGWDrDHBCkTlsMkaCOmT239iXQmZM86dsLh4tgGY/c5bXCZBshgvxrEXR8MFcJll3kU+j71hHo4G&#10;2Wk2n2fhg/UbxmnNypIK62av2TD+PU3suqdX20G1WnJWWjgbrlar5ZwrtCbQM1BYePDOTVO88vJG&#10;hzZE3d23Hgi8JYYtGWdm65oVo6ZIL1dCKrLktkphjJHNh9MVKbY3rbIVrik1c8mluhQlhfIkOwEd&#10;Bek/J2GvLxu9LaprvG9JGIEiI1DjcDzy4jweeMkoGHtBmMySYRAncZY/J/SKCfr3hKIOYh5Eg17I&#10;v2Q2cM9/ZXYYv6aWpA0zMJI5a2Am9DE6LdvuW4jS2YYw3ttHlbDsPVXiZcfb9uwbdSnL7bWyfWN7&#10;GOaau7SbwXZw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MVHAP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2" name="Tekstlodziņš 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2E1624-AFEF-4AE3-8C4C-C65386288A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86A43" id="Tekstlodziņš 82" o:spid="_x0000_s1026" type="#_x0000_t202" style="position:absolute;margin-left:0;margin-top:0;width:6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zk3gIAAHEGAAAOAAAAZHJzL2Uyb0RvYy54bWzEVUtu2zAQ3RfoHQjuFX0ifyTEDmLLKgKk&#10;bYCkB6AlyiJCkQLJWHaLbHuPHib36pCyHedToGgLVAtiRIpvZt68GZ2dbxqO1lRpJsUEhycBRlQU&#10;smRiNcFfbnNvjJE2RJSES0EneEs1Pp++f3fWtSmNZC15SRUCEKHTrp3g2pg29X1d1LQh+kS2VMBh&#10;JVVDDLyqlV8q0gF6w/0oCIZ+J1XZKllQrWE36w/x1OFXFS3M56rS1CA+wRCbcaty69Ku/vSMpCtF&#10;2poVuzDIH0TRECbA6QEqI4age8VeQTWsUFLLypwUsvFlVbGCuhwgmzB4kc1NTVrqcgFydHugSf87&#10;2OLT+lohVk7wOMJIkAZqdEvvtOGy/Moevz/+QHBgM6Mbc6XNzupz+5bn0WywyGMvB8uLg1nszRZx&#10;4uXR6XgRjfJ5dDp8sBz7T/f9rtWpc2uL5MybFmIwm5ncgIScM91eyeJOIyHnNREreqGU7GpKSkg9&#10;dIBHV3scbUGW3UdZQgrk3kgHtKlUY2MGphGggwS2h7JDRqiAzdEQlIRRASdRkAwGThUQ8f5uq7T5&#10;QGWDrDHBCkTlsMkaCOmT239iXQmZM86dsLh4tgGY/c5bXCZBshgvxrEXR8MFcJll3kU+j71hHo4G&#10;2Wk2n2fhg/UbxmnNypIK62av2TD+PU3suqdX20G1WnJWWjgbrlar5ZwrtCbQM1BYePDOTVO88vJG&#10;hzZE3d23Hgi8JYYtGWdm65oVo6ZIL1dCKrLktkphjJHNh9MVKbY3rbIVrik1c8mluhQlhfIkOwEd&#10;Bek/J2GvLxu9LaprvG9JGIEiI1DjcDzy4jweeMkoGHtBmMySYRAncZY/J/SKCfr3hKIOYh5Eg17I&#10;v2Q2cM9/ZXYYv6aWpA0zMJI5a2Am9DE6LdvuW4jS2YYw3ttHlbDsPVXiZcfb9uwbdSnL7bWyfWN7&#10;GOaau7SbwXZw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mZfOT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3" name="Tekstlodziņš 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20B64E0-7F9A-4B32-B5E3-ED189B213A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358E1" id="Tekstlodziņš 83" o:spid="_x0000_s1026" type="#_x0000_t202" style="position:absolute;margin-left:0;margin-top:0;width:6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wP3gIAAHE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ZICRIA3U6IbeasNl+ZU9fH/4geDAZka35lKbvdXn9i3Po/lwmcdeDpYXB/PYmy/j&#10;xMujwWQZjfNFNBjdW479p/t+1+rUubVFcuZ1CzGY7VxuQULOmW4vZXGrkZCLmog1PVdKdjUlJaQe&#10;OsCjqz2OtiCr7qMsIQVyZ6QD2laqsTED0wjQQQK7Q9khI1TA5ngESsKogJMoSIZDpwqI+PFuq7T5&#10;QGWDrDHFCkTlsMkGCOmTe/zEuhIyZ5w7YXHxbAMw+523uEyCZDlZTmIvjkZL4DLLvPN8EXujPBwP&#10;s0G2WGThvfUbxmnNypIK6+ZRs2H8e5rYd0+vtoNqteSstHA2XK3WqwVXaEOgZ6Cw8OC9m6Z45eWN&#10;Dm2Iur1rPRB4SwxbMc7MzjUrRk2RXqyFVGTFbZXCGCObD6drUuyuW2UrXFNqFpJLdSFKCuVJ9gI6&#10;CtJ/TsKjvmz0tqiu8b4lYQSKjECNo8nYi/N46CXjYOIFYTJPRkGcxFn+nNBLJujfE4o6iHkYDXsh&#10;/5LZwD3/ldlR/JpakjbMwEjmrIGZ0MfotGy7bylKZxvCeG8fVcKy91SJlx1v27Nv1JUsd1fK9o3t&#10;YZhr7tJ+BtvBefzuvnr6U8x+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AfjA/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4" name="Tekstlodziņš 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D5609F-2EEC-4CCD-AFD4-838038FCBB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25E18" id="Tekstlodziņš 84" o:spid="_x0000_s1026" type="#_x0000_t202" style="position:absolute;margin-left:0;margin-top:0;width:6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8zx3gIAAHEGAAAOAAAAZHJzL2Uyb0RvYy54bWzEVUtu2zAQ3RfoHQjtFX0iy5IQO4gtqwiQ&#10;tgGSHoCWKIsIRQokY9ktsu09epjcq0PKdpxPgaItUC2IESm+mXnzZnR2vmkZWhOpqOATJzjxHUR4&#10;KSrKVxPny23hJg5SGvMKM8HJxNkS5ZxP378767uMhKIRrCISAQhXWd9NnEbrLvM8VTakxepEdITD&#10;YS1kizW8ypVXSdwDesu80Pdjrxey6qQoiVKwmw+HztTi1zUp9ee6VkQjNnEgNm1XadelWb3pGc5W&#10;EncNLXdh4D+IosWUg9MDVI41RveSvoJqaSmFErU+KUXribqmJbE5QDaB/yKbmwZ3xOYC5KjuQJP6&#10;d7Dlp/W1RLSaOEnkII5bqNEtuVOaieorffz++APBgcmMbPSV0jtryO1bUYSz0aKI3AIsN/JnkTtb&#10;RKlbhKfJIhwX8/A0fjAce0/3vb5TmXVrimTNmw5i0JuZ2ICErDPVXYnyTiEu5g3mK3IhpegbgitI&#10;PbCAR1cHHGVAlv1HUUEK+F4LC7SpZWtiBqYRoIMEtoeyQ0aohM1xDEpyUAknoZ+ORlYVEPH+bieV&#10;/kBEi4wxcSSIymLjNRAyJLf/xLjioqCMWWEx/mwDMIedt7hM/XSRLJLIjcJ4AVzmuXtRzCM3LoLx&#10;KD/N5/M8eDB+gyhraFURbtzsNRtEv6eJXfcMajuoVglGKwNnwlVytZwzidYYegYKC4+zc9OWr7y8&#10;0aEtlnf3nQsC77CmS8qo3tpmdVBbZpcrLiReMlOlADRn8mFkhcvtTSdNhRtC9FwwIS95RaA86U5A&#10;R0F6z0nY68tEb4pqG+9bGoSgyBDUGCdjNyqikZuO/cT1g3SWxn6URnnxnNArysnfE4p6iHkUjgYh&#10;/5JZ3z7/ldk4ek0tzlqqYSQz2sJMGGK0Wjbdt+CVtTWmbLCPKmHYe6rEy4437Tk06lJU22tp+sb0&#10;MMw1e2k3g83gPH63Xz39Ka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yHzPH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5" name="Tekstlodziņš 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53D4B90-597A-477F-9E05-622645EA2E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AE88E" id="Tekstlodziņš 85" o:spid="_x0000_s1026" type="#_x0000_t202" style="position:absolute;margin-left:0;margin-top:0;width:6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Twa3gIAAHEGAAAOAAAAZHJzL2Uyb0RvYy54bWzEVUtu2zAQ3RfoHQjuFX0ifyTEDmLLKgKk&#10;bYCkB6AlyiJCkQLJWHaDbHuPHib36pCyHeezKNoC1YKgSPHNzJv3qLPzTcPRmirNpJjg8CTAiIpC&#10;lkysJvjbbe6NMdKGiJJwKegEb6nG59OPH866NqWRrCUvqUIAInTatRNcG9Omvq+LmjZEn8iWCtis&#10;pGqIgVe18ktFOkBvuB8FwdDvpCpbJQuqNaxm/SaeOvyqooX5WlWaGsQnGHIzblRuXNrRn56RdKVI&#10;W7Nilwb5gywawgQEPUBlxBB0r9gbqIYVSmpZmZNCNr6sKlZQVwNUEwavqrmpSUtdLUCObg806X8H&#10;W3xZXyvEygkeDzASpIEe3dI7bbgsv7OnH08/EWzYyujGXGmzm/W1PeR5NBss8tjLYebFwSz2Zos4&#10;8fLodLyIRvk8Oh0+Wo795/N+1+rUhbVNctObFnIwm5ncgIRcMN1eyeJOIyHnNREreqGU7GpKSig9&#10;dIBHR3scbUGW3WdZQgnk3kgHtKlUY3MGphGggwS2h7ZDRaiAxdEQlIRRATtRkAwGThWQ8f5sq7T5&#10;RGWD7GSCFYjKYZM1ENIXt//EhhIyZ5w7YXHxYgEw+5X3uEyCZDFejGMvjoYL4DLLvIt8HnvDPBwN&#10;stNsPs/CRxs3jNOalSUVNsxes2H8e5rYuadX20G1WnJWWjibrlar5ZwrtCbgGWgsPHgXpineRHnH&#10;oQ1Rd/etBwJviWFLxpnZOrNi1BTp5UpIRZbcdimMMbL1cLoixfamVbbDNaVmLrlUl6Kk0J5kJ6Cj&#10;JP2XJOz1ZbO3TXXGe0jCCBQZgRqH45EX5/HAS0bB2AvCZJYMgziJs/wloVdM0L8nFHWQ8yDqXXOU&#10;9CtmA/f8V2aH8VtqSdowA1cyZw3cCX2OTsvWfQtRurkhjPfzo05Y9p478drx1p69UZey3F4r6xvr&#10;YbjX3KHdHWwvzuN399Xzn2L6C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UBPBr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6" name="Tekstlodziņš 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D7C8AC8-1B07-40A4-B8DB-83069CDEF3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6B55D" id="Tekstlodziņš 86" o:spid="_x0000_s1026" type="#_x0000_t202" style="position:absolute;margin-left:0;margin-top:0;width:6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z93gIAAHEGAAAOAAAAZHJzL2Uyb0RvYy54bWzEVUtu2zAQ3RfoHQjuFX0iy5YQO4gtqwiQ&#10;tgGSHoCWKIsIRQok40+LbHuPHib36pCyHedToGgLVAtiRIpvZt68GZ2db1qOVlRpJsUYhycBRlSU&#10;smJiOcZfbgtvhJE2RFSES0HHeEs1Pp+8f3e27jIayUbyiioEIEJn626MG2O6zPd12dCW6BPZUQGH&#10;tVQtMfCqln6lyBrQW+5HQZD4a6mqTsmSag27eX+IJw6/rmlpPte1pgbxMYbYjFuVWxd29SdnJFsq&#10;0jWs3IVB/iCKljABTg9QOTEE3Sv2CqplpZJa1uaklK0v65qV1OUA2YTBi2xuGtJRlwuQo7sDTfrf&#10;wZafVtcKsWqMRwlGgrRQo1t6pw2X1Vf2+P3xB4IDmxndmCttdlaf27eiiKaDeRF7BVheHExjbzqP&#10;U6+ITkfzaFjMotPkwXLsP933153OnFtbJGfedBCD2UzlBiTknOnuSpZ3Ggk5a4hY0gul5LqhpILU&#10;Qwd4dLXH0RZksf4oK0iB3BvpgDa1am3MwDQCdJDA9lB2yAiVsDlMQEkYlXASBelg4FQBEe/vdkqb&#10;D1S2yBpjrEBUDpusgJA+uf0n1pWQBePcCYuLZxuA2e+8xWUapPPRfBR7cZTMgcs89y6KWewlRTgc&#10;5Kf5bJaHD9ZvGGcNqyoqrJu9ZsP49zSx655ebQfVaslZZeFsuFotFzOu0IpAz0Bh4cE7N235yssb&#10;HdoSdXffeSDwjhi2YJyZrWtWjNoyu1wKqciC2yqFMUY2H06XpNzedMpWuKHUzCSX6lJUFMqT7gR0&#10;FKT/nIS9vmz0tqiu8b6lYQSKjECNyWjoxUU88NJhMPKCMJ2mSRCncV48J/SKCfr3hKI1xDyIBr2Q&#10;f8ls4J7/ymwSv6aWZC0zMJI5a2Em9DE6Ldvum4vK2YYw3ttHlbDsPVXiZcfb9uwbdSGr7bWyfWN7&#10;GOaau7SbwXZwHr+7r57+FJ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+NXP3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7" name="Tekstlodziņš 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67A19D7-4F78-4026-A614-B308DC5796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85C05" id="Tekstlodziņš 87" o:spid="_x0000_s1026" type="#_x0000_t202" style="position:absolute;margin-left:0;margin-top:0;width:6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6wW3gIAAHE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0xEqSBGt3SO224LL+yx++PPxAc2Mzoxlxps7P63L7leTQbLPLYy8Hy4mAWe7NF&#10;nHp5dDpaRMN8Hp0mD5Zj/+m+37V67NzaIjnzpoUYzGYmNyAh50y3V7K400jIeU3Eil4oJbuakhJS&#10;Dx3g0dUeR1uQZfdRlpACuTfSAW0q1diYgWkE6CCB7aHskBEqYHOYgJIwKuAkCtLBwKkCIt7fbZU2&#10;H6hskDUmWIGoHDZZAyF9cvtPrCshc8a5ExYXzzYAs995i8s0SBejxSj24ihZAJdZ5l3k89hL8nA4&#10;yE6z+TwLH6zfMB7XrCypsG72mg3j39PErnt6tR1UqyVnpYWz4Wq1Ws65QmsCPQOFhQfv3DTFKy9v&#10;dGhD1N1964HAW2LYknFmtq5ZMWqK8eVKSEWW3FYpjDGy+XC6IsX2plW2wjWlZi65VJeipFCedCeg&#10;oyD95yTs9WWjt0V1jfctDSNQZARqTEZDL87jgZcOg5EXhOksTYI4jbP8OaFXTNC/JxR1EPMgGvRC&#10;/iWzgXv+K7NJ/JpaMm6YgZHMWQMzoY/Radl230KUzjaE8d4+qoRl76kSLzvetmffqEtZbq+V7Rvb&#10;wzDX3KXdDLaD8/jdffX0p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YLrBb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8" name="Tekstlodziņš 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51C143-7C29-4439-89EA-6982BC2C63A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64E63" id="Tekstlodziņš 88" o:spid="_x0000_s1026" type="#_x0000_t202" style="position:absolute;margin-left:0;margin-top:0;width:6pt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za3gIAAHEGAAAOAAAAZHJzL2Uyb0RvYy54bWzEVUtu2zAQ3RfoHQjtFX0iy5IQO4gtqwiQ&#10;tgGSHoCWKIsIRQokY9ktsu09epjcq0PKdpxPgaItUC2IESm+mXnzZnR2vmkZWhOpqOATJzjxHUR4&#10;KSrKVxPny23hJg5SGvMKM8HJxNkS5ZxP378767uMhKIRrCISAQhXWd9NnEbrLvM8VTakxepEdITD&#10;YS1kizW8ypVXSdwDesu80Pdjrxey6qQoiVKwmw+HztTi1zUp9ee6VkQjNnEgNm1XadelWb3pGc5W&#10;EncNLXdh4D+IosWUg9MDVI41RveSvoJqaSmFErU+KUXribqmJbE5QDaB/yKbmwZ3xOYC5KjuQJP6&#10;d7Dlp/W1RLSaOAlUiuMWanRL7pRmovpKH78//kBwYDIjG32l9M4acvtWFOFstCgitwDLjfxZ5M4W&#10;UeoW4WmyCMfFPDyNHwzH3tN9r+9UZt2aIlnzpoMY9GYmNiAh60x1V6K8U4iLeYP5ilxIKfqG4ApS&#10;Dyzg0dUBRxmQZf9RVJACvtfCAm1q2ZqYgWkE6CCB7aHskBEqYXMcg5IcVMJJ6KejkVUFRLy/20ml&#10;PxDRImNMHAmisth4DYQMye0/Ma64KChjVliMP9sAzGHnLS5TP10kiyRyozBeAJd57l4U88iNi2A8&#10;yk/z+TwPHozfIMoaWlWEGzd7zQbR72li1z2D2g6qVYLRysCZcJVcLedMojWGnoHCwuPs3LTlKy9v&#10;dGiL5d1954LAO6zpkjKqt7ZZHdSW2eWKC4mXzFQpiBxk8mFkhcvtTSdNhRtC9FwwIS95RaA86U5A&#10;R0F6z0nY68tEb4pqG+9bGoSgyBDUGCdjNyqikZuO/cT1g3SWxn6URnnxnNArysnfE4p6iHkUjgYh&#10;/5JZ3z7/ldk4ek0tzlqqYSQz2sJMGGK0Wjbdt+CVtTWmbLCPKmHYe6rEy4437Tk06lJU22tp+sb0&#10;MMw1e2k3g83gPH63Xz39Ka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a7rNr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89" name="Tekstlodziņš 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8EE39F1-AD7B-4A45-A0C9-9F84D34FCE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6131D" id="Tekstlodziņš 89" o:spid="_x0000_s1026" type="#_x0000_t202" style="position:absolute;margin-left:0;margin-top:0;width:6pt;height:1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wx3gIAAHEGAAAOAAAAZHJzL2Uyb0RvYy54bWzEVUtu2zAQ3RfoHQjuFX0ifyTEDmLLKgKk&#10;bYCkB6AlyiJCkQLJWHaLbHuPHib36pCyHedToGgLVAtiRIpvZt68GZ2dbxqO1lRpJsUEhycBRlQU&#10;smRiNcFfbnNvjJE2RJSES0EneEs1Pp++f3fWtSmNZC15SRUCEKHTrp3g2pg29X1d1LQh+kS2VMBh&#10;JVVDDLyqlV8q0gF6w/0oCIZ+J1XZKllQrWE36w/x1OFXFS3M56rS1CA+wRCbcaty69Ku/vSMpCtF&#10;2poVuzDIH0TRECbA6QEqI4age8VeQTWsUFLLypwUsvFlVbGCuhwgmzB4kc1NTVrqcgFydHugSf87&#10;2OLT+lohVk7wOMFIkAZqdEvvtOGy/Moevz/+QHBgM6Mbc6XNzupz+5bn0WywyGMvB8uLg1nszRZx&#10;4uXR6XgRjfJ5dDp8sBz7T/f9rtWpc2uL5MybFmIwm5ncgIScM91eyeJOIyHnNREreqGU7GpKSkg9&#10;dIBHV3scbUGW3UdZQgrk3kgHtKlUY2MGphGggwS2h7JDRqiAzdEQlIRRASdRkAwGThUQ8f5uq7T5&#10;QGWDrDHBCkTlsMkaCOmT239iXQmZM86dsLh4tgGY/c5bXCZBshgvxrEXR8MFcJll3kU+j71hHo4G&#10;2Wk2n2fhg/UbxmnNypIK62av2TD+PU3suqdX20G1WnJWWjgbrlar5ZwrtCbQM1BYePDOTVO88vJG&#10;hzZE3d23Hgi8JYYtGWdm65oVo6ZIL1dCKrLktkphjJHNh9MVKbY3rbIVrik1c8mluhQlhfIkOwEd&#10;Bek/J2GvLxu9LaprvG9JGIEiI1DjcDzy4jweeMkoGHtBmMySYRAncZY/J/SKCfr3hKIOYh5Eg17I&#10;v2Q2cM9/ZXYYv6aWpA0zMJI5a2Am9DE6LdvuW4jS2YYw3ttHlbDsPVXiZcfb9uwbdSnL7bWyfWN7&#10;GOaau7SbwXZw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89XDH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0" name="Tekstlodziņš 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DFF07E-2253-46B0-BACE-ECAB178628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FED56" id="Tekstlodziņš 90" o:spid="_x0000_s1026" type="#_x0000_t202" style="position:absolute;margin-left:0;margin-top:0;width:6pt;height:1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K33QIAAHE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mTgDwct1CjW3KnNBPVV/r4/fEHgg3DjGz0ldK72cDtW1GEs9GiiNwCZm7kzyJ3togS&#10;twhPJ4twXMzD0/jBaOw9nff6TqU2rCmSnd50kIPezMQGLGSDqe5KlHcKcTFvMF+RCylF3xBcAfXA&#10;Ah4dHXCUAVn2H0UFFPC9FhZoU8vW5AxKI0AHjttD2YERKmFxHIOTHFTCTugno5F1BWS8P9tJpT8Q&#10;0SIzyRwJprLYeA2CDOT2n5hQXBSUMWssxp8tAOaw8paWiZ8sJotJ5EZhvAAt89y9KOaRGxfBeJSf&#10;5vN5HjyYuEGUNrSqCDdh9p4Not/zxK57BrcdXKsEo5WBM+kquVrOmURrDD0DhYXH2YVpy1dR3ujQ&#10;Fsu7+84Fg3dY0yVlVG9tszqoLdPLFRcSL5mpUhA5yPBhZIXL7U0nTYUbQvRcMCEveUWgPMnOQEdJ&#10;es9F2PvLZG+KahvvWxKE4MgQ3BhPxm5URCM3GfsT1w+SWRL7URLlxXNBrygnfy8o6iHnUTgajPxL&#10;ZX37/Fdl4+i1tDhtqYYrmdE2cyZDjtbLpvsWvLJzjSkb5keVMOo9VeJlx5v2HBp1KarttTR9Y3oY&#10;7jV7aHcHm4vz+N1+9fSnmP4E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pOsCt9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1" name="Tekstlodziņš 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9615ACC-2216-46DE-9C72-EBDCB842DB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BBD6A" id="Tekstlodziņš 91" o:spid="_x0000_s1026" type="#_x0000_t202" style="position:absolute;margin-left:0;margin-top:0;width:6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Jc3QIAAHE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ECNBWujRLb3ThsvqK3v8/vgDwYatjG7MlTa7WV/bt6KIpoN5EXsFzLw4mMbedB4n&#10;XhGdjufRqJhFp8MHy7H/dN5fdzp1YW2T3PSmgxzMZio3ICEXTHdXsrzTSMhZQ8SSXigl1w0lFZQe&#10;OsCjoz2OtiCL9UdZQQnk3kgHtKlVa3MGphGggwS2h7ZDRaiExdEQlIRRCTtRkAwGThWQ8f5sp7T5&#10;QGWL7CTDCkTlsMkKCOmL239iQwlZMM6dsLh4tgCY/cpbXCZBMh/Px7EXR8M5cJnn3kUxi71hEY4G&#10;+Wk+m+Xhg40bxmnDqooKG2av2TD+PU3s3NOr7aBaLTmrLJxNV6vlYsYVWhHwDDQWHrwL05avorzh&#10;0Jaou/vOA4F3xLAF48xsnVkxasv0cimkIgtuuxTGGNl6OF2ScnvTKdvhhlIzk1yqS1FRaE+yE9BR&#10;kv5zEvb6stnbpjrjfUvCCBQZgRqH45EXF/HAS0bB2AvCZJoMgziJ8+I5oVdM0L8nFK0h50E06IX8&#10;S2YD9/xXZofxa2pJ2jIDVzJnbYbHfY5Oy9Z9c1G5uSGM9/OjTlj2njrx0vHWnr1RF7LaXivrG+th&#10;uNfcod0dbC/O43f31dOfYvI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nW3yXN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2" name="Tekstlodziņš 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AA40EFA-ED3F-4C5F-A010-0058B49EB99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C650D" id="Tekstlodziņš 92" o:spid="_x0000_s1026" type="#_x0000_t202" style="position:absolute;margin-left:0;margin-top:0;width:6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K73QIAAHE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CCNBWujRLb3ThsvqK3v8/vgDwYatjG7MlTa7WV/bt6KIpoN5EXsFzLw4mMbedB4n&#10;XhGdjufRqJhFp8MHy7H/dN5fdzp1YW2T3PSmgxzMZio3ICEXTHdXsrzTSMhZQ8SSXigl1w0lFZQe&#10;OsCjoz2OtiCL9UdZQQnk3kgHtKlVa3MGphGggwS2h7ZDRaiExdEQlIRRCTtRkAwGThWQ8f5sp7T5&#10;QGWL7CTDCkTlsMkKCOmL239iQwlZMM6dsLh4tgCY/cpbXCZBMh/Px7EXR8M5cJnn3kUxi71hEY4G&#10;+Wk+m+Xhg40bxmnDqooKG2av2TD+PU3s3NOr7aBaLTmrLJxNV6vlYsYVWhHwDDQWHrwL05avorzh&#10;0Jaou/vOA4F3xLAF48xsnVkxasv0cimkIgtuuxTGGNl6OF2ScnvTKdvhhlIzk1yqS1FRaE+yE9BR&#10;kv5zEvb6stnbpjrjfUvCCBQZgRqH45EXF/HAS0bB2AvCZJoMgziJ8+I5oVdM0L8nFK0h50E06IX8&#10;S2YD9/xXZofxa2pJ2jIDVzJnbYbHfY5Oy9Z9c1G5uSGM9/OjTlj2njrx0vHWnr1RF7LaXivrG+th&#10;uNfcod0dbC/O43f31dOfYvI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l+GSu9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3" name="Tekstlodziņš 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4062D4-83F7-4E15-8224-6EF7FCB329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F1076" id="Tekstlodziņš 93" o:spid="_x0000_s1026" type="#_x0000_t202" style="position:absolute;margin-left:0;margin-top:0;width:6pt;height:1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JQ3gIAAHE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kgJEgDfToht5qw2X5lT18f/iBYMNWRrfmUpv9rK/tW55Hs+Eyj70cZl4czGJvtowT&#10;L48Gk2U0zufRYHRvOfafzvtdq1MX1jbJTa9byMFsZ3ILEnLBdHspi1uNhJzXRKzpuVKyqykpofTQ&#10;AR4d7XG0BVl1H2UJJZA7Ix3QtlKNzRmYRoAOEtgd2g4VoQIWxyNQEkYF7ERBMhw6VUDGj2dbpc0H&#10;KhtkJxlWICqHTTZASF/c4yc2lJA549wJi4tnC4DZr7zFZRIky8lyEntxNFoCl4uFd57PY2+Uh+Ph&#10;YrCYzxfhvY0bxmnNypIKG+ZRs2H8e5rYu6dX20G1WnJWWjibrlbr1ZwrtCHgGWgsPHgfpileRXnD&#10;oQ1Rt3etBwJviWErxpnZObNi1BTpxVpIRVbcdimMMbL1cLomxe66VbbDNaVmLrlUF6Kk0J5kL6Cj&#10;JP3nJDzqy2Zvm+qM9y0JI1BkBGocTcZenMdDLxkHEy8Ik1kyCuIkXuTPCb1kgv49oaiDnIfRsBfy&#10;L5kN3PNfmR3Fr6klacMMXMmcNRme9Dk6LVv3LUXp5oYw3s+POmHZe+rES8dbe/ZGXclyd6Wsb6yH&#10;4V5zh/Z3sL04j9/dV09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5nYlD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4" name="Tekstlodziņš 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D6AD0E-CF7F-4865-B966-346990C624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73889" id="Tekstlodziņš 94" o:spid="_x0000_s1026" type="#_x0000_t202" style="position:absolute;margin-left:0;margin-top:0;width:6pt;height:1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Ku3gIAAHE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eQgjlvo0S25U5qJ6it9/P74A8GGqYxs9JXSu9lQ27eiCGejRRG5BczcyJ9F7mwR&#10;JW4Rnk4W4biYh6fxg+HYezrv9Z1KbVjTJDu96SAHvZmJDUjIBlPdlSjvFOJi3mC+IhdSir4huILS&#10;Awt4dHTAUQZk2X8UFZSA77WwQJtatiZnYBoBOkhge2g7VIRKWBzHoCQHlbAT+sloZFUBGe/PdlLp&#10;D0S0yEwyR4KoLDZeAyFDcftPTCguCsqYFRbjzxYAc1h5i8vETxaTxSRyozBeAJd57l4U88iNi2A8&#10;yk/z+TwPHkzcIEobWlWEmzB7zQbR72li555BbQfVKsFoZeBMukqulnMm0RqDZ6Cx8Di7MG35Ksob&#10;Dm2xvLvvXBB4hzVdUkb11prVQW2ZXq64kHjJTJcC0Jyph5EVLrc3nTQdbgjRc8GEvOQVgfYkOwEd&#10;Jek9J2GvL5O9aao13rckCEGRIagxnozdqIhGbjL2J64fJLMk9qMkyovnhF5RTv6eUNRDzqNwNAj5&#10;l8z69vmvzMbRa2px2lINVzKjbeZMhhytlo37Fryyc40pG+ZHnTDsPXXipeONPQejLkW1vZbGN8bD&#10;cK/ZQ7s72Fycx+/2q6c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L/Iq7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" name="Tekstlodziņš 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CDFF8D4-A610-4CD1-B9E4-6DB6EAD0AD4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80AD8" id="Tekstlodziņš 95" o:spid="_x0000_s1026" type="#_x0000_t202" style="position:absolute;margin-left:0;margin-top:0;width:6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dJF3gIAAHE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KcDjASpIUe3dI7bbisvrOnH08/EWzYyujGXGmzm/W1PRRFNB3Mi9grYObFwTT2pvM4&#10;9YrodDSPhsUsOk0eLcf+83l/3emxC2ub5KY3HeRgNlO5AQm5YLq7kuWdRkLOGiKW9EIpuW4oqaD0&#10;0AEeHe1xtAVZrD/LCkog90Y6oE2tWpszMI0AHSSwPbQdKkIlLA4TUBJGJexEQToYOFVAxvuzndLm&#10;E5UtspMMKxCVwyYrIKQvbv+JDSVkwTh3wuLixQJg9ivvcZkG6Xw0H8VeHCVz4DLPvYtiFntJEQ4H&#10;+Wk+m+Xho40bxuOGVRUVNsxes2H8e5rYuadX20G1WnJWWTibrlbLxYwrtCLgGWgsPHgXpi3fRHnH&#10;oS1Rd/edBwLviGELxpnZOrNi1Jbjy6WQiiy47VIYY2Tr4XRJyu1Np2yHG0rNTHKpLkVFoT3pTkBH&#10;SfovSdjry2Zvm+qM95CGESgyAjUmo6EXF/HAS4fByAvCdJomQZzGefGS0Csm6N8TitbWTFHvmqOk&#10;XzEbuOe/MpvEb6kl45YZuJI5azM86nN0Wrbum4vKzQ1hvJ8fdcKy99yJ14639uyNupDV9lpZ31gP&#10;w73mDu3uYHtxHr+7r57/FJN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t50kX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" name="Tekstlodziņš 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51D1764-2AEA-42DB-A643-2EF6B58103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C28F6" id="Tekstlodziņš 96" o:spid="_x0000_s1026" type="#_x0000_t202" style="position:absolute;margin-left:0;margin-top:0;width:6pt;height:1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Ki3QIAAHE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ynCUaCtNCjW3qnDZfVV/b4/fEHgg1bGd2YK212s762b0URTQbzIvYKmHlxMIm9yTxO&#10;vSI6Hc2jYTGNTpMHy7H/dN5fdzpzYW2T3PSmgxzMZiI3ICEXTHdXsrzTSMhpQ8SSXigl1w0lFZQe&#10;OsCjoz2OtiCL9UdZQQnk3kgHtKlVa3MGphGggwS2h7ZDRaiExWECSsKohJ0oSAcDpwrIeH+2U9p8&#10;oLJFdpJjBaJy2GQFhPTF7T+xoYQsGOdOWFw8WwDMfuUtLtMgnY/mo9iLo2QOXM5m3kUxjb2kCIeD&#10;2elsOp2FDzZuGGcNqyoqbJi9ZsP49zSxc0+vtoNqteSssnA2Xa2WiylXaEXAM9BYePAuTFu+ivKG&#10;Q1ui7u47DwTeEcMWjDOzdWbFqC2zy6WQiiy47VIYY2Tr4XRJyu1Np2yHG0rNVHKpLkVFoT3pTkBH&#10;SfrPSdjry2Zvm+qM9y0NI1BkBGpMRkMvLuKBlw6DkReE6SRNgjiNZ8VzQq+YoH9PKFpDzoNo0Av5&#10;l8wG7vmvzCbxa2pJ1jIDVzJnbY5HfY5Oy9Z9c1G5uSGM9/OjTlj2njrx0vHWnr1RF7LaXivrG+th&#10;uNfcod0dbC/O43f31dOfYvw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8fWyot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" name="Tekstlodziņš 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626117-DB48-4B6B-83FB-594EC48F88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6F23C" id="Tekstlodziņš 97" o:spid="_x0000_s1026" type="#_x0000_t202" style="position:absolute;margin-left:0;margin-top:0;width:6pt;height:16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JJ3gIAAHE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RhgJ0kCPbumdNlyWX9nj98cfCDZsZXRjrrTZzfravuV5NBss8tjLYebFwSz2Zos4&#10;8fLodLyIRvk8Oh0+WI79p/N+1+qJC2ub5KY3LeRgNjO5AQm5YLq9ksWdRkLOayJW9EIp2dWUlFB6&#10;6ACPjvY42oIsu4+yhBLIvZEOaFOpxuYMTCNABwlsD22HilABi6MhKAmjAnaiIBkMnCog4/3ZVmnz&#10;gcoG2UmKFYjKYZM1ENIXt//EhhIyZ5w7YXHxbAEw+5W3uEyCZDFejGMvjoYL4DLLvIt8HnvDPBwN&#10;stNsPs/CBxs3jCc1K0sqbJi9ZsP49zSxc0+vtoNqteSstHA2Xa1WyzlXaE3AM9BYePAuTFO8ivKG&#10;Qxui7u5bDwTeEsOWjDOzdWbFqCkmlyshFVly26UwxsjWw+mKFNubVtkO15SaueRSXYqSQnuSnYCO&#10;kvSfk7DXl83eNtUZ71sSRqDICNQ4HI+8OI8HXjIKxl4QJrNkGMRJnOXPCb1igv49oaiDnAfRoBfy&#10;L5kN3PNfmR3Gr6klk4YZuJI5a1I87nN0WrbuW4jSzQ1hvJ8fdcKy99SJl4639uyNupTl9lpZ31gP&#10;w73mDu3uYHtxHr+7r57+FN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hzQkn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" name="Tekstlodziņš 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A27ABE1-098F-4FAD-9108-DA82B76D79A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D36EE" id="Tekstlodziņš 98" o:spid="_x0000_s1026" type="#_x0000_t202" style="position:absolute;margin-left:0;margin-top:0;width:6pt;height:16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KF3gIAAHE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SjFcQsa3ZI7pZmovtLH748/EGyYyshGXym9mw21fSuKcDZaFJFbwMyN/FnkzhZR&#10;4hbh6WQRjot5eBo/GI69p/Ne36nUhjUi2elNBznozUxswEI2mOquRHmnEBfzBvMVuZBS9A3BFZQe&#10;WMCjowOOMiDL/qOooAR8r4UF2tSyNTkD0wjQwQLbg+xQESphcRyDkxxUwk7oJ6ORdQVkvD/bSaU/&#10;ENEiM8kcCaay2HgNhAzF7T8xobgoKGPWWIw/WwDMYeUtLhM/WUwWk8iNwngBXOa5e1HMIzcugvEo&#10;P83n8zx4MHGDKG1oVRFuwuw9G0S/54ld9wxuO7hWCUYrA2fSVXK1nDOJ1hh6BoSFx9mFactXUd7o&#10;0BbLu/vOBYN3WNMlZVRvbbM6qC3TyxUXEi+ZUSmIHGTqYWSFy+1NJ43CDSF6LpiQl7wiIE+yM9BR&#10;kt5zEvb+MtkbUW3jfUuCEBwZghvjydiNimjkJmN/4vpBMktiP0qivHhO6BXl5O8JRT3kPApHg5F/&#10;yaxvn//KbBy9phanLdVwJTPaZs5kyNF62XTfgld2rjFlw/xICcPekxIvO96059CoS1Ftr6XpG9PD&#10;cK/ZQ7s72Fycx+/2q6c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jDQoXeAgAAc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" name="Tekstlodziņš 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8CEFD05-1591-4552-A0B5-5F29F1DC673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AD2E3" id="Tekstlodziņš 99" o:spid="_x0000_s1026" type="#_x0000_t202" style="position:absolute;margin-left:0;margin-top:0;width:6pt;height:1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Ju3QIAAHE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BCNBWujRLb3ThsvqK3v8/vgDwYatjG7MlTa7WV/bt6KIpoN5EXsFzLw4mMbedB4n&#10;XhGdjufRqJhFp8MHy7H/dN5fdzp1YW2T3PSmgxzMZio3ICEXTHdXsrzTSMhZQ8SSXigl1w0lFZQe&#10;OsCjoz2OtiCL9UdZQQnk3kgHtKlVa3MGphGggwS2h7ZDRaiExdEQlIRRCTtRkAwGThWQ8f5sp7T5&#10;QGWL7CTDCkTlsMkKCOmL239iQwlZMM6dsLh4tgCY/cpbXCZBMh/Px7EXR8M5cJnn3kUxi71hEY4G&#10;+Wk+m+Xhg40bxmnDqooKG2av2TD+PU3s3NOr7aBaLTmrLJxNV6vlYsYVWhHwDDQWHrwL05avorzh&#10;0Jaou/vOA4F3xLAF48xsnVkxasv0cimkIgtuuxTGGNl6OF2ScnvTKdvhhlIzk1yqS1FRaE+yE9BR&#10;kv5zEvb6stnbpjrjfUvCCBQZgRqH45EXF/HAS0bB2AvCZJoMgziJ8+I5oVdM0L8nFK0h50E06IX8&#10;S2YD9/xXZofxa2pJ2jIDVzJnbYbHfY5Oy9Z9c1G5uSGM9/OjTlj2njrx0vHWnr1RF7LaXivrG+th&#10;uNfcod0dbC/O43f31dOfYvI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UUWybt0CAABx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" name="Tekstlodziņš 1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97FB9E-DE23-470A-B812-B3898FA77D2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7088E" id="Tekstlodziņš 100" o:spid="_x0000_s1026" type="#_x0000_t202" style="position:absolute;margin-left:0;margin-top:0;width:6pt;height:1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s/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4M+HLdQpFtypzQT1Vf6+P3xBzI7Jjey0VdK72ZDdt+KIpyNFkXkFjBzI38WubNF&#10;lLpFeJoswnExD0/jB6Oy93Te6zuV2cCmTHZ60wELvZmJDRCxwVR3Jco7hbiYN5ivyIWUom8IriD5&#10;wAIeHR1wlAFZ9h9FBTngey0s0KaWreEMWiNAhyS3h8JDRqiExXEMXnJQCTuhn45G1hfAeH+2k0p/&#10;IKJFZjJxJNjKYuM1CDIkt//EhOKioIxZazH+bAEwh5W3tEz9dJEsksiNwngBWua5e1HMIzcugvEo&#10;P83n8zx4MHGDKGtoVRFuwuxdG0S/54pd/wx+O/hWCUYrA2foKrlazplEawxdA4WFx9mFactXUd7o&#10;0RbLu/vOBYt3WNMlZVRvbbs6qC2zyxUXEi+ZqVIQOcjkw8gKl9ubTpoKN4TouWBCXvKKQHnSnYGO&#10;SHrPRdj7y7A3RbWt9y0NQnBkCG6Mk7EbFdHITcd+4vpBOktjP0qjvHgu6BXl5O8FRT1wHoWjwci/&#10;VNa3z39VNo5eS4uzlmq4lBltJ04ycLReNt234JWda0zZMD+qhFHvqRIvO96059CoS1Ftr6XpG9PD&#10;cLPZQ7tb2Fydx+/2q6d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XXSz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" name="Tekstlodziņš 1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21A40AD-1D62-4C11-94EC-B9C81D3EB2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57C58" id="Tekstlodziņš 101" o:spid="_x0000_s1026" type="#_x0000_t202" style="position:absolute;margin-left:0;margin-top:0;width:6pt;height:16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w5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DE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raDD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" name="Tekstlodziņš 1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62F58EE-1E0A-452E-A283-CFDFD04621F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79A10" id="Tekstlodziņš 102" o:spid="_x0000_s1026" type="#_x0000_t202" style="position:absolute;margin-left:0;margin-top:0;width:6pt;height:1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MUz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D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vMxT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" name="Tekstlodziņš 1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BF5DB23-940F-4F82-9399-7CD1137785B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31751" id="Tekstlodziņš 103" o:spid="_x0000_s1026" type="#_x0000_t202" style="position:absolute;margin-left:0;margin-top:0;width:6pt;height:1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I1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GAkSANFuqG32nBZfmUP3x9+ILtjc6Nbc6nNftZn9y3Po/lwmcdeDjMvDuaxN1/G&#10;iZdHg8kyGueLaDC6tyr7T+f9rtWpC2zL5KbXLbAw27ncAhEXTLeXsrjVSMhFTcSanislu5qSEpIP&#10;HeDR0R5HW5BV91GWkAO5M9IBbSvVWM6gNQJ0MMHuUHjICBWwOB6BlzAqYCcKkuHQ+QIYP55tlTYf&#10;qGyQnUyxAls5bLIBQfrkHj+xoYTMGefOWlw8WwDMfuUtLZMgWU6Wk9iLo9EStMwy7zxfxN4oD8fD&#10;bJAtFll4b+OGcVqzsqTChnl0bRj/niv2/dP77eBbLTkrLZylq9V6teAKbQh0DRQWHrwP0xSvorzR&#10;ow1Rt3etBxZviWErxpnZuXbFqCnSi7WQiqy4rVIYY2Tz4XRNit11q2yFa0rNQnKpLkRJoTzJ3kBH&#10;JP3nIjz6y7K3RXWt9y0JI3BkBG4cTcZenMdDLxkHEy8Ik3kyCuIkzvLngl4yQf9eUNQB52E07I38&#10;S2UD9/xXZUfxa2lJ2jADlzJnzRRPeo7Oy7b7lqJ0c0MY7+dHlbDqPVXiZcfb9uwbdSXL3ZWyfWN7&#10;GG42d2h/C9ur8/jdffX0r5j9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TBgj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" name="Tekstlodziņš 1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05D2844-D636-4716-A7D1-6468F55DA1F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5EF0B" id="Tekstlodziņš 104" o:spid="_x0000_s1026" type="#_x0000_t202" style="position:absolute;margin-left:0;margin-top:0;width:6pt;height:1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Vcm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0c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YDqTDyMrXG5vOmkq3BCi54IJeckrAuVJdwY6&#10;Iuk9F2HvL8PeFNW23rc0CMGRIbgxTsZuVEQjNx37iesH6SyN/SiN8uK5oFeUk78XFPXAeRSOBiP/&#10;UlnfPv9V2Th6LS3OWqrhUma0nTjJwNF62XTfgld2rjFlw/yoEka9p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nhVy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" name="Tekstlodziņš 1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393066-274E-44A9-A7F3-FB57D40CD65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5BCED" id="Tekstlodziņš 105" o:spid="_x0000_s1026" type="#_x0000_t202" style="position:absolute;margin-left:0;margin-top:0;width:6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Ag3wIAAHMGAAAOAAAAZHJzL2Uyb0RvYy54bWzEVUtu2zAQ3RfoHQjuFX0ifyTEDmLLKgKk&#10;bYCkB6AlyiJCkQLJWHaDbHuPHib36pCyHeezKNoC1YKgSPHNmzdvqLPzTcPRmirNpJjg8CTAiIpC&#10;lkysJvjbbe6NMdKGiJJwKegEb6nG59OPH866NqWRrCUvqUIAInTatRNcG9Omvq+LmjZEn8iWCtis&#10;pGqIgVe18ktFOkBvuB8FwdDvpCpbJQuqNaxm/SaeOvyqooX5WlWaGsQnGLgZNyo3Lu3oT89IulKk&#10;rVmxo0H+gEVDmICgB6iMGILuFXsD1bBCSS0rc1LIxpdVxQrqcoBswuBVNjc1aanLBcTR7UEm/e9g&#10;iy/ra4VYCbULBhgJ0kCRbumdNlyW39nTj6efyO7Y3OjGXGmzm/XZPeR5NBss8tjLYebFwSz2Zos4&#10;8fLodLyIRvk8Oh0+WpX95/N+1+rUBbZlctObFliYzUxugIgLptsrWdxpJOS8JmJFL5SSXU1JCcmH&#10;DvDoaI+jLciy+yxLyIHcG+mANpVqLGfQGgE6mGB7KDxkhApYHA3BSxgVsBMFyWDgfAGM92dbpc0n&#10;KhtkJxOswFYOm6xBkD65/Sc2lJA549xZi4sXC4DZr7ynZRIki/FiHHtxNFyAllnmXeTz2Bvm4WiQ&#10;nWbzeRY+2rhhnNasLKmwYfauDePfc8Wuf3q/HXyrJWelhbN0tVot51yhNYGugcLCg3dhmuJNlHd6&#10;tCHq7r71wOItMWzJODNb164YNUV6uRJSkSW3VQpjjGw+nK5Isb1pla1wTamZSy7VpSgplCfZGeiI&#10;pP9ShL2/LHtbVNd6D0kYgSMjcONwPPLiPB54ySgYe0GYzJJhECdxlr8U9IoJ+veCog44D6K+a45I&#10;v1I2cM9/VXYYv5WWpA0zcClz1kzwuOfovGy7byFKNzeE8X5+VAmr3nMlXne8bc++UZey3F4r2ze2&#10;h+Fmc4d2t7C9Oo/f3VfP/4rpL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m7BAg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" name="Tekstlodziņš 1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C6870A-14A5-4E0B-B779-E7C784EDFEE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66E3F" id="Tekstlodziņš 106" o:spid="_x0000_s1026" type="#_x0000_t202" style="position:absolute;margin-left:0;margin-top:0;width:6pt;height:1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kq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YK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f62S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" name="Tekstlodziņš 1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7A680DD-F659-4214-871C-4DE9036FFF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B041D" id="Tekstlodziņš 107" o:spid="_x0000_s1026" type="#_x0000_t202" style="position:absolute;margin-left:0;margin-top:0;width:6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4s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U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j3ni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" name="Tekstlodziņš 1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A5FB4E1-1E12-4113-BA1E-50543C3BD61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79BBF" id="Tekstlodziņš 108" o:spid="_x0000_s1026" type="#_x0000_t202" style="position:absolute;margin-left:0;margin-top:0;width:6pt;height:1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3MN3gIAAHM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nQ9ScdyCSLfkTmkmqq/08fvjD2R2TG1ko6+U3s2G6r4VRTgbLYrILWDmRv4scmeL&#10;KHWL8DRZhONiHp7GD4Zl7+m813cqs4GNTHZ600EWejMTG0jEBlPdlSjvFOJi3mC+IhdSir4huILi&#10;Awt4dHTAUQZk2X8UFdSA77WwQJtatiZn4BoBOphgexAeKkIlLI5j8JKDStgJ/XQ0sr6AjPdnO6n0&#10;ByJaZCYTR4KtLDZeAyFDcftPTCguCsqYtRbjzxYAc1h5i8vUTxfJIoncKIwXwGWeuxfFPHLjIhiP&#10;8tN8Ps+DBxM3iLKGVhXhJszetUH0e67Y9c/gt4NvlWC0MnAmXSVXyzmTaI2ha0BYeJxdmLZ8FeWN&#10;Hm2xvLvvXLB4hzVdUkb11rarg9oyu1xxIfGSGZWCyEGmHkZWuNzedNIo3BCi54IJeckrAvKkOwMd&#10;Jek9J2HvL5O9EdW23rc0CMGRIbgxTsZuVEQjNx37iesH6SyN/SiN8uI5oVeUk78nFPWQ8ygcDUb+&#10;JbO+ff4rs3H0mlqctVTDpcxoO3GSIUfrZdN9C17ZucaUDfMjJQx7T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27cw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" name="Tekstlodziņš 1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3740F29-ED27-4856-9FC9-2180362469D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C3837" id="Tekstlodziņš 109" o:spid="_x0000_s1026" type="#_x0000_t202" style="position:absolute;margin-left:0;margin-top:0;width:6pt;height:1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QL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SD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K2NA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" name="Tekstlodziņš 1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A3A0F23-4D61-4EEF-8DB2-998DC90AC2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405D7" id="Tekstlodziņš 110" o:spid="_x0000_s1026" type="#_x0000_t202" style="position:absolute;margin-left:0;margin-top:0;width:6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1f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A+HLdQpFtypzQT1Vf6+P3xBzI7Jjey0VdK72ZDdt+KIpyNFkXkFjBzI38WubNF&#10;lLpFeJoswnExD0/jB6Oy93Te6zuV2cCmTHZ60wELvZmJDRCxwVR3Jco7hbiYN5ivyIWUom8IriD5&#10;wAIeHR1wlAFZ9h9FBTngey0s0KaWreEMWiNAhyS3h8JDRqiExXEMXnJQCTuhn45G1hfAeH+2k0p/&#10;IKJFZjJxJNjKYuM1CDIkt//EhOKioIxZazH+bAEwh5W3tEz9dJEsksiNwngBWua5e1HMIzcugvEo&#10;P83n8zx4MHGDKGtoVRFuwuxdG0S/54pd/wx+O/hWCUYrA2foKrlazplEawxdA4WFx9mFactXUd7o&#10;0RbLu/vOBYt3WNMlZVRvbbs6qC2zyxUXEi+ZqVIQOcjkw8gKl9ubTpoKN4TouWBCXvKKQHnSnYGO&#10;SHrPRdj7y7A3RbWt9y0NQnBkCG6Mk7EbFdHITcd+4vpBOktjP0qjvHgu6BXl5O8FRT1wHoWjwci/&#10;VNa3z39VNo5eS4uzlmq4lBltJ04ycLReNt234JWda0zZMD+qhFHvqRIvO96059CoS1Ftr6XpG9PD&#10;cLPZQ7tb2Fydx+/2q6d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0e/V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" name="Tekstlodziņš 1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FD1ED9-40A6-4562-8E48-B1E4D6751D3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72ED0" id="Tekstlodziņš 111" o:spid="_x0000_s1026" type="#_x0000_t202" style="position:absolute;margin-left:0;margin-top:0;width:6pt;height:1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pZ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DE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ITul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" name="Tekstlodziņš 1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EE6E9E-9F9C-4AA5-A038-3A3F5FC1737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6C9F4" id="Tekstlodziņš 112" o:spid="_x0000_s1026" type="#_x0000_t202" style="position:absolute;margin-left:0;margin-top:0;width:6pt;height:1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NT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D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MFc1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" name="Tekstlodziņš 1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556CD57-6445-4122-BFE0-1DDD9C8224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2189D" id="Tekstlodziņš 113" o:spid="_x0000_s1026" type="#_x0000_t202" style="position:absolute;margin-left:0;margin-top:0;width:6pt;height:1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RV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GAkSANFuqG32nBZfmUP3x9+ILtjc6Nbc6nNftZn9y3Po/lwmcdeDjMvDuaxN1/G&#10;iZdHg8kyGueLaDC6tyr7T+f9rtWpC2zL5KbXLbAw27ncAhEXTLeXsrjVSMhFTcSanislu5qSEpIP&#10;HeDR0R5HW5BV91GWkAO5M9IBbSvVWM6gNQJ0MMHuUHjICBWwOB6BlzAqYCcKkuHQ+QIYP55tlTYf&#10;qGyQnUyxAls5bLIBQfrkHj+xoYTMGefOWlw8WwDMfuUtLZMgWU6Wk9iLo9EStMwy7zxfxN4oD8fD&#10;bJAtFll4b+OGcVqzsqTChnl0bRj/niv2/dP77eBbLTkrLZylq9V6teAKbQh0DRQWHrwP0xSvorzR&#10;ow1Rt3etBxZviWErxpnZuXbFqCnSi7WQiqy4rVIYY2Tz4XRNit11q2yFa0rNQnKpLkRJoTzJ3kBH&#10;JP3nIjz6y7K3RXWt9y0JI3BkBG4cTcZenMdDLxkHEy8Ik3kyCuIkzvLngl4yQf9eUNQB52E07I38&#10;S2UD9/xXZUfxa2lJ2jADlzJnzRRPeo7Oy7b7lqJ0c0MY7+dHlbDqPVXiZcfb9uwbdSXL3ZWyfWN7&#10;GG42d2h/C9ur8/jdffX0r5j9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wINF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" name="Tekstlodziņš 1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FBBDD8A-60F3-4C1D-B71B-B21117C5B1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6B49" id="Tekstlodziņš 114" o:spid="_x0000_s1026" type="#_x0000_t202" style="position:absolute;margin-left:0;margin-top:0;width:6pt;height:1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FG3Q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0Q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Z05l8GFnhcnvTSVPhhhA9F0zIS14RKE+6M9AR&#10;Se+5CHt/GfamqLb1vqVBCI4MwY1xMnajIhq56dhPXD9IZ2nsR2mUF88FvaKc/L2gqAfOo3A0GPmX&#10;yvr2+a/KxtFraXHWUg2XMqPtxEkGjtbLpvsWvLJzjSkb5keVMOo9VeJlx5v2HBp1KarttTR9Y3oY&#10;bjZ7aHcLm6vz+N1+9fSvmP4E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YSjhRt0CAABz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" name="Tekstlodziņš 1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485DD09-1C1E-4023-A1E7-FC94852A91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23BAE" id="Tekstlodziņš 115" o:spid="_x0000_s1026" type="#_x0000_t202" style="position:absolute;margin-left:0;margin-top:0;width:6pt;height:1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aZA3wIAAHMGAAAOAAAAZHJzL2Uyb0RvYy54bWzEVUtu2zAQ3RfoHQjuFX0ifyTEDmLLKgKk&#10;bYCkB6AlyiJCkQLJWHaDbHuPHib36pCyHeezKNoC1YKgSPHNmzdvqLPzTcPRmirNpJjg8CTAiIpC&#10;lkysJvjbbe6NMdKGiJJwKegEb6nG59OPH866NqWRrCUvqUIAInTatRNcG9Omvq+LmjZEn8iWCtis&#10;pGqIgVe18ktFOkBvuB8FwdDvpCpbJQuqNaxm/SaeOvyqooX5WlWaGsQnGLgZNyo3Lu3oT89IulKk&#10;rVmxo0H+gEVDmICgB6iMGILuFXsD1bBCSS0rc1LIxpdVxQrqcoBswuBVNjc1aanLBcTR7UEm/e9g&#10;iy/ra4VYCbULBxgJ0kCRbumdNlyW39nTj6efyO7Y3OjGXGmzm/XZPeR5NBss8tjLYebFwSz2Zos4&#10;8fLodLyIRvk8Oh0+WpX95/N+1+rUBbZlctObFliYzUxugIgLptsrWdxpJOS8JmJFL5SSXU1JCcmH&#10;DvDoaI+jLciy+yxLyIHcG+mANpVqLGfQGgE6mGB7KDxkhApYHA3BSxgVsBMFyWDgfAGM92dbpc0n&#10;KhtkJxOswFYOm6xBkD65/Sc2lJA549xZi4sXC4DZr7ynZRIki/FiHHtxNFyAllnmXeTz2Bvm4WiQ&#10;nWbzeRY+2rhhnNasLKmwYfauDePfc8Wuf3q/HXyrJWelhbN0tVot51yhNYGugcLCg3dhmuJNlHd6&#10;tCHq7r71wOItMWzJODNb164YNUV6uRJSkSW3VQpjjGw+nK5Isb1pla1wTamZSy7VpSgplCfZGeiI&#10;pP9ShL2/LHtbVNd6D0kYgSMjcONwPPLiPB54ySgYe0GYzJJhECdxlr8U9IoJ+veCog44D6K+a45I&#10;v1I2cM9/VXYYv5WWpA0zcClz1kzwuOfovGy7byFKNzeE8X5+VAmr3nMlXne8bc++UZey3F4r2ze2&#10;h+Fmc4d2t7C9Oo/f3VfP/4rpL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+JaZA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" name="Tekstlodziņš 1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E603E3B-9C5F-4918-BCAF-08BA85A878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A9A1E" id="Tekstlodziņš 116" o:spid="_x0000_s1026" type="#_x0000_t202" style="position:absolute;margin-left:0;margin-top:0;width:6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9K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YK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8zb0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7" name="Tekstlodziņš 1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06B995-778B-4296-A6C0-B6D02529C48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28C02" id="Tekstlodziņš 117" o:spid="_x0000_s1026" type="#_x0000_t202" style="position:absolute;margin-left:0;margin-top:0;width:6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hM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hU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A+KE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8" name="Tekstlodziņš 1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8087586-E2F4-4A35-9719-2C4B715EB8E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890C6" id="Tekstlodziņš 118" o:spid="_x0000_s1026" type="#_x0000_t202" style="position:absolute;margin-left:0;margin-top:0;width:6pt;height:1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Vt3gIAAHM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QBScdyCSLfkTmkmqq/08fvjD2R2TG1ko6+U3s2G6r4VRTgbLYrILWDmRv4scmeL&#10;KHWL8DRZhONiHp7GD4Zl7+m813cqs4GNTHZ600EWejMTG0jEBlPdlSjvFOJi3mC+IhdSir4huILi&#10;Awt4dHTAUQZk2X8UFdSA77WwQJtatiZn4BoBOphgexAeKkIlLI5j8JKDStgJ/XQ0sr6AjPdnO6n0&#10;ByJaZCYTR4KtLDZeAyFDcftPTCguCsqYtRbjzxYAc1h5i8vUTxfJIoncKIwXwGWeuxfFPHLjIhiP&#10;8tN8Ps+DBxM3iLKGVhXhJszetUH0e67Y9c/gt4NvlWC0MnAmXSVXyzmTaI2ha0BYeJxdmLZ8FeWN&#10;Hm2xvLvvXLB4hzVdUkb11rarg9oyu1xxIfGSGZWCyEGmHkZWuNzedNIo3BCi54IJeckrAvKkOwMd&#10;Jek9J2HvL5O9EdW23rc0CMGRIbgxTsZuVEQjNx37iesH6SyN/SiN8uI5oVeUk78nFPWQ8ygcDUb+&#10;JbO+ff4rs3H0mlqctVTDpcxoO3GSIUfrZdN9C17ZucaUDfMjJQx7T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VyxW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9" name="Tekstlodziņš 1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531CAA-3CA4-4595-A131-60718BF70F1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B7A7D" id="Tekstlodziņš 119" o:spid="_x0000_s1026" type="#_x0000_t202" style="position:absolute;margin-left:0;margin-top:0;width:6pt;height:1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4Jr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TD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p/gm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0" name="Tekstlodziņš 1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01A623-F7B1-4389-9C86-78201CA070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88042" id="Tekstlodziņš 120" o:spid="_x0000_s1026" type="#_x0000_t202" style="position:absolute;margin-left:0;margin-top:0;width:6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b+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I+HLdQpFtypzQT1Vf6+P3xBzI7Jjey0VdK72ZDdt+KIpyNFkXkFjBzI38WubNF&#10;lLpFeJoswnExD0/jB6Oy93Te6zuV2cCmTHZ60wELvZmJDRCxwVR3Jco7hbiYN5ivyIWUom8IriD5&#10;wAIeHR1wlAFZ9h9FBTngey0s0KaWreEMWiNAhyS3h8JDRqiExXEMXnJQCTuhn45G1hfAeH+2k0p/&#10;IKJFZjJxJNjKYuM1CDIkt//EhOKioIxZazH+bAEwh5W3tEz9dJEsksiNwngBWua5e1HMIzcugvEo&#10;P83n8zx4MHGDKGtoVRFuwuxdG0S/54pd/wx+O/hWCUYrA2foKrlazplEawxdA4WFx9mFactXUd7o&#10;0RbLu/vOBYt3WNMlZVRvbbs6qC2zyxUXEi+ZqVIQOcjkw8gKl9ubTpoKN4TouWBCXvKKQHnSnYGO&#10;SHrPRdj7y7A3RbWt9y0NQnBkCG6Mk7EbFdHITcd+4vpBOktjP0qjvHgu6BXl5O8FRT1wHoWjwci/&#10;VNa3z39VNo5eS4uzlmq4lBltJ04ycLReNt234JWda0zZMD+qhFHvqRIvO96059CoS1Ftr6XpG9PD&#10;cLPZQ7tb2Fydx+/2q6d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VEJv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1" name="Tekstlodziņš 1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0BF58D-C0FB-4D54-8459-25731A1899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8D1E3" id="Tekstlodziņš 121" o:spid="_x0000_s1026" type="#_x0000_t202" style="position:absolute;margin-left:0;margin-top:0;width:6pt;height:1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H4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jE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pJYf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2" name="Tekstlodziņš 1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8C74515-7145-4C1C-86A4-2FF5B62711A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F87A7" id="Tekstlodziņš 122" o:spid="_x0000_s1026" type="#_x0000_t202" style="position:absolute;margin-left:0;margin-top:0;width:6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6jy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j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tfqP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3" name="Tekstlodziņš 1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72522F-184F-4178-8254-DC209EC9FE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8AA3B" id="Tekstlodziņš 123" o:spid="_x0000_s1026" type="#_x0000_t202" style="position:absolute;margin-left:0;margin-top:0;width:6pt;height:16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/0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mAkSANFuqG32nBZfmUP3x9+ILtjc6Nbc6nNftZn9y3Po/lwmcdeDjMvDuaxN1/G&#10;iZdHg8kyGueLaDC6tyr7T+f9rtWpC2zL5KbXLbAw27ncAhEXTLeXsrjVSMhFTcSanislu5qSEpIP&#10;HeDR0R5HW5BV91GWkAO5M9IBbSvVWM6gNQJ0MMHuUHjICBWwOB6BlzAqYCcKkuHQ+QIYP55tlTYf&#10;qGyQnUyxAls5bLIBQfrkHj+xoYTMGefOWlw8WwDMfuUtLZMgWU6Wk9iLo9EStMwy7zxfxN4oD8fD&#10;bJAtFll4b+OGcVqzsqTChnl0bRj/niv2/dP77eBbLTkrLZylq9V6teAKbQh0DRQWHrwP0xSvorzR&#10;ow1Rt3etBxZviWErxpnZuXbFqCnSi7WQiqy4rVIYY2Tz4XRNit11q2yFa0rNQnKpLkRJoTzJ3kBH&#10;JP3nIjz6y7K3RXWt9y0JI3BkBG4cTcZenMdDLxkHEy8Ik3kyCuIkzvLngl4yQf9eUNQB52E07I38&#10;S2UD9/xXZUfxa2lJ2jADlzJnzRRPeo7Oy7b7lqJ0c0MY7+dHlbDqPVXiZcfb9uwbdSXL3ZWyfWN7&#10;GG42d2h/C9ur8/jdffX0r5j9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RS7/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4" name="Tekstlodziņš 1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4447C5-8561-4605-AE47-CFB63E9BDE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DE331" id="Tekstlodziņš 124" o:spid="_x0000_s1026" type="#_x0000_t202" style="position:absolute;margin-left:0;margin-top:0;width:6pt;height:1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rn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0Y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YDqTDyMrXG5vOmkq3BCi54IJeckrAuVJdwY6&#10;Iuk9F2HvL8PeFNW23rcUnOvPQnBjnIzdqIhGbjr2E9cP0lka+1Ea5cVzQa8oJ38vKOqB8ygcDUb+&#10;pbK+ff6rsnH0WlqctVTDpcxoO3GSgaP1sum+Ba/sXGPKhvlRJYx6T5V42fGmPYdGXYpqey1N35ge&#10;hpvNHtrdwubqPH6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lyOu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5" name="Tekstlodziņš 1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78BD12-20A1-4F97-BCA3-B6AEF7392D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33069" id="Tekstlodziņš 125" o:spid="_x0000_s1026" type="#_x0000_t202" style="position:absolute;margin-left:0;margin-top:0;width:6pt;height:1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3h3gIAAHMGAAAOAAAAZHJzL2Uyb0RvYy54bWzEVUtu2zAQ3RfoHQjuFX0ifyTEDmLLKgKk&#10;bYCkB6AlyiJCkQLJWHaDbHuPHib36pCyHeezKNoC1YKgSPHNmzdvqLPzTcPRmirNpJjg8CTAiIpC&#10;lkysJvjbbe6NMdKGiJJwKegEb6nG59OPH866NqWRrCUvqUIAInTatRNcG9Omvq+LmjZEn8iWCtis&#10;pGqIgVe18ktFOkBvuB8FwdDvpCpbJQuqNaxm/SaeOvyqooX5WlWaGsQnGLgZNyo3Lu3oT89IulKk&#10;rVmxo0H+gEVDmICgB6iMGILuFXsD1bBCSS0rc1LIxpdVxQrqcoBswuBVNjc1aanLBcTR7UEm/e9g&#10;iy/ra4VYCbWLBhgJ0kCRbumdNlyW39nTj6efyO7Y3OjGXGmzm/XZPeR5NBss8tjLYebFwSz2Zos4&#10;8fLodLyIRvk8Oh0+WpX95/N+1+rUBbZlctObFliYzUxugIgLptsrWdxpJOS8JmJFL5SSXU1JCcmH&#10;DvDoaI+jLciy+yxLyIHcG+mANpVqLGfQGgE6mGB7KDxkhApYHA3BSxgVsBMFyWDgfAGM92dbpc0n&#10;KhtkJxOswFYOm6xBkD65/Sc2lJA549xZi4sXC4DZr7ynZRIki/FiHHtxNFyAllnmXeTz2Bvm4WiQ&#10;nWbzeRY+2rhhnNasLKmwYfauDePfc8Wuf3q/HXyrJWelhbN0tVot51yhNYGugcLCg3dhmuJNlHd6&#10;tCHq7r71wOItMWzJODNb164YNUV6uRJSkSW3VQpjjGw+nK5Isb1pla1wTamZSy7VpSgplCfZGeiI&#10;pP9ShL2/LHtbVNd6D0kYgSMjcONwPPLiPB54ySgYe0GYzJJhECdxlr8U9IoJ+veCog44D3Zdc0T6&#10;lbKBe/6rssP4rbQkbZiBS5mzZoLHPUfnZdt9C1G6uSGM9/OjSlj1nivxuuNte/aNupTl9lrZvrE9&#10;DDebO7S7he3Vefzuvnr+V0x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Z/fe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6" name="Tekstlodziņš 1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9A5890F-FA86-48F1-A146-771AC8343EB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1B95A" id="Tekstlodziņš 126" o:spid="_x0000_s1026" type="#_x0000_t202" style="position:absolute;margin-left:0;margin-top:0;width:6pt;height:1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Tr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UYK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dptO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7" name="Tekstlodziņš 1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6457CD0-4A1C-4BD7-B8AC-54BFECD5C5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5225F" id="Tekstlodziņš 127" o:spid="_x0000_s1026" type="#_x0000_t202" style="position:absolute;margin-left:0;margin-top:0;width:6pt;height:1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Pt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RU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hk8+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8" name="Tekstlodziņš 1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71AA78-936F-49E4-B70E-9C5F48913D5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F57AB" id="Tekstlodziņš 128" o:spid="_x0000_s1026" type="#_x0000_t202" style="position:absolute;margin-left:0;margin-top:0;width:6pt;height:1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7M3gIAAHM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QhScdyCSLfkTmkmqq/08fvjD2R2TG1ko6+U3s2G6r4VRTgbLYrILWDmRv4scmeL&#10;KHWL8DRZhONiHp7GD4Zl7+m813cqs4GNTHZ600EWejMTG0jEBlPdlSjvFOJi3mC+IhdSir4huILi&#10;Awt4dHTAUQZk2X8UFdSA77WwQJtatiZn4BoBOphgexAeKkIlLI5j8JKDStgJ/XQ0sr6AjPdnO6n0&#10;ByJaZCYTR4KtLDZeAyFDcftPTCguCsqYtRbjzxYAc1h5i8vUTxfJIoncKIwXwGWeuxfFPHLjIhiP&#10;8tN8Ps+DBxM3iLKGVhXhJszetUH0e67Y9c/gt4NvlWC0MnAmXSVXyzmTaI2ha0BYeJxdmLZ8FeWN&#10;Hm2xvLvvXLB4hzVdUkb11rarg9oyu1xxIfGSGZWCyEGmHkZWuNzedNIo3BCi54IJeckrAvKkOwMd&#10;Jek9J2HvL5O9EdW23rc0CMGRIbgxTsZuVEQjNx37iesH6SyN/SiN8uI5oVeUk78nFPWQ8ygcDUb+&#10;JbO+ff4rs3H0mlqctVTDpcxoO3GSIUfrZdN9C17ZucaUDfMjJQx7T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0oHs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29" name="Tekstlodziņš 1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A7780FD-0AD1-4ED3-BD07-6D052843E6A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576EE" id="Tekstlodziņš 129" o:spid="_x0000_s1026" type="#_x0000_t202" style="position:absolute;margin-left:0;margin-top:0;width:6pt;height:1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nK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Sj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IlWc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0" name="Tekstlodziņš 1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9E9E2E2-576B-46AA-91D8-503F15F1BC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17C06" id="Tekstlodziņš 130" o:spid="_x0000_s1026" type="#_x0000_t202" style="position:absolute;margin-left:0;margin-top:0;width:6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Ce3gIAAHMGAAAOAAAAZHJzL2Uyb0RvYy54bWzEVe1umzAU/T9p72Dxn/IRQgJqUjUhTJW6&#10;rVK7B3DABKvGRrYbklX92/fYw/S9dm2SNP2YNG2Txg/L2Pjcc88915yebRqG1kQqKvjECU58BxFe&#10;iJLy1cT5dpO7YwcpjXmJmeBk4myJcs6mHz+cdm1KQlELVhKJAISrtGsnTq11m3qeKmrSYHUiWsJh&#10;sxKywRpe5corJe4AvWFe6Pux1wlZtlIURClYzfpNZ2rxq4oU+mtVKaIRmzjATdtR2nFpRm96itOV&#10;xG1Nix0N/AcsGkw5BD1AZVhjdCfpG6iGFlIoUemTQjSeqCpaEJsDZBP4r7K5rnFLbC4gjmoPMql/&#10;B1t8WV9JREuo3QD04biBIt2QW6WZKL/Tp8enH8jsmNzIRl8qvZv12d3neTgbLvLIzWHmRv4scmeL&#10;KHHzcDBehKN8Hg7iB6Oy93ze61qV2sCmTHZ63QILvZmJDRCxwVR7KYpbhbiY15ivyLmUoqsJLiH5&#10;wAIeHe1xlAFZdp9FCTngOy0s0KaSjeEMWiNAhyS3h8JDRqiAxVEMXnJQATuhnwyH1hfAeH+2lUp/&#10;IqJBZjJxJNjKYuM1CNInt//EhOIip4xZazH+YgEw+5X3tEz8ZDFejCM3CuMFaJll7nk+j9w4D0bD&#10;bJDN51nwYOIGUVrTsiTchNm7Noh+zxW7/un9dvCtEoyWBs7QVXK1nDOJ1hi6BgoLj7ML0xRvorzT&#10;ow2Wt3etCxZvsaZLyqje2nZ1UFOkFysuJF4yU6UgcpDJh5EVLrbXrTQVrgnRc8GEvOAlgfIkOwMd&#10;kfReirD3l2Fvimpb7z4JQnBkCG6MxyM3yqOhm4z8sesHySyJ/SiJsvyloJeUk78XFHXAeRgOeyP/&#10;UlnfPv9V2Th6Ky1OG6rhUma0mTjjnqP1sum+BS/tXGPK+vlRJYx6z5V43fGmPftGXYpyeyVN35ge&#10;hpvNHtrdwubqPH63Xz3/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2NkJ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1" name="Tekstlodziņš 1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AB8ACE0-18F2-4290-874B-9A7C6AE7935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F88DE" id="Tekstlodziņš 131" o:spid="_x0000_s1026" type="#_x0000_t202" style="position:absolute;margin-left:0;margin-top:0;width:6pt;height:1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eY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RuEGIkSANFuqG32nBZfmUP3x9+ILtjc6Nbc6nNftZn9y3Po/lwmcdeDjMvDuaxN1/G&#10;iZdHg8kyGueLaDC6tyr7T+f9rtWpC2zL5KbXLbAw27ncAhEXTLeXsrjVSMhFTcSanislu5qSEpIP&#10;HeDR0R5HW5BV91GWkAO5M9IBbSvVWM6gNQJ0MMHuUHjICBWwOB6BlzAqYCcKkuHQ+QIYP55tlTYf&#10;qGyQnUyxAls5bLIBQfrkHj+xoYTMGefOWlw8WwDMfuUtLZMgWU6Wk9iLo9EStMwy7zxfxN4oD8fD&#10;bJAtFll4b+OGcVqzsqTChnl0bRj/niv2/dP77eBbLTkrLZylq9V6teAKbQh0DRQWHrwP0xSvorzR&#10;ow1Rt3etBxZviWErxpnZuXbFqCnSi7WQiqy4rVIYY2Tz4XRNit11q2yFa0rNQnKpLkRJoTzJ3kBH&#10;JP3nIjz6y7K3RXWt9y0JI3BkBG4cTcZenMdDLxkHEy8Ik3kyCuIkzvLngl4yQf9eUNQB52E07I38&#10;S2UD9/xXZUfxa2lJ2jADlzJnzRRPeo7Oy7b7lqJ0c0MY7+dHlbDqPVXiZcfb9uwbdSXL3ZWyfWN7&#10;GG42d2h/C9ur8/jdffX0r5j9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KA15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2" name="Tekstlodziņš 1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F2B568-23E8-4FEF-94E2-F1C8586F54D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DDBED" id="Tekstlodziņš 132" o:spid="_x0000_s1026" type="#_x0000_t202" style="position:absolute;margin-left:0;margin-top:0;width:6pt;height:1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6S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RuEGEkSANFuqG32nBZfmUP3x9+ILtjc6Nbc6nNftZn9y3Po/lwmcdeDjMvDuaxN1/G&#10;iZdHg8kyGueLaDC6tyr7T+f9rtWpC2zL5KbXLbAw27ncAhEXTLeXsrjVSMhFTcSanislu5qSEpIP&#10;HeDR0R5HW5BV91GWkAO5M9IBbSvVWM6gNQJ0MMHuUHjICBWwOB6BlzAqYCcKkuHQ+QIYP55tlTYf&#10;qGyQnUyxAls5bLIBQfrkHj+xoYTMGefOWlw8WwDMfuUtLZMgWU6Wk9iLo9EStMwy7zxfxN4oD8fD&#10;bJAtFll4b+OGcVqzsqTChnl0bRj/niv2/dP77eBbLTkrLZylq9V6teAKbQh0DRQWHrwP0xSvorzR&#10;ow1Rt3etBxZviWErxpnZuXbFqCnSi7WQiqy4rVIYY2Tz4XRNit11q2yFa0rNQnKpLkRJoTzJ3kBH&#10;JP3nIjz6y7K3RXWt9y0JI3BkBG4cTcZenMdDLxkHEy8Ik3kyCuIkzvLngl4yQf9eUNQB52E07I38&#10;S2UD9/xXZUfxa2lJ2jADlzJnzRRPeo7Oy7b7lqJ0c0MY7+dHlbDqPVXiZcfb9uwbdSXL3ZWyfWN7&#10;GG42d2h/C9ur8/jdffX0r5j9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OWHp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3" name="Tekstlodziņš 1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8B87B51-D5AE-43FA-8DC9-5768AF8EAE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3237C" id="Tekstlodziņš 133" o:spid="_x0000_s1026" type="#_x0000_t202" style="position:absolute;margin-left:0;margin-top:0;width:6pt;height:1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1mU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RuMMBIkAaKdENvteGy/Moevj/8QHbH5ka35lKb/azP7lueR/PhMo+9HGZeHMxjb76M&#10;Ey+PBpNlNM4X0WB0b1X2n877XatTF9iWyU2vW2BhtnO5BSIumG4vZXGrkZCLmog1PVdKdjUlJSQf&#10;OsCjoz2OtiCr7qMsIQdyZ6QD2laqsZxBawToYILdofCQESpgcTwCL2FUwE4UJMOh8wUwfjzbKm0+&#10;UNkgO5liBbZy2GQDgvTJPX5iQwmZM86dtbh4tgCY/cpbWiZBspwsJ7EXR6MlaJll3nm+iL1RHo6H&#10;2SBbLLLw3sYN47RmZUmFDfPo2jD+PVfs+6f328G3WnJWWjhLV6v1asEV2hDoGigsPHgfpileRXmj&#10;Rxuibu9aDyzeEsNWjDOzc+2KUVOkF2shFVlxW6Uwxsjmw+maFLvrVtkK15SaheRSXYiSQnmSvYGO&#10;SPrPRXj0l2Vvi+pa71sSRuDICNw4moy9OI+HXjIOJl4QJvNkFMRJnOXPBb1kgv69oKgDzsNo2Bv5&#10;l8oG7vmvyo7i19KStGEGLmXOmime9Bydl233LUXp5oYw3s+PKmHVe6rEy4637dk36kqWuytl+8b2&#10;MNxs7tD+FrZX5/G7++rpXzH7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ybWZ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4" name="Tekstlodziņš 1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A894D0-BF35-4885-8151-0281EC01AAB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C71CA" id="Tekstlodziņš 134" o:spid="_x0000_s1026" type="#_x0000_t202" style="position:absolute;margin-left:0;margin-top:0;width:6pt;height:1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yH3gIAAHMGAAAOAAAAZHJzL2Uyb0RvYy54bWzEVe1umzAU/T9p72Dxn/IRQgJqUjUhTJW6&#10;rVK7B3DABKvGRrYbklX92/fYw/S9dm2SNP2YNG2Txg/L2Pjcc88915yebRqG1kQqKvjECU58BxFe&#10;iJLy1cT5dpO7YwcpjXmJmeBk4myJcs6mHz+cdm1KQlELVhKJAISrtGsnTq11m3qeKmrSYHUiWsJh&#10;sxKywRpe5corJe4AvWFe6Pux1wlZtlIURClYzfpNZ2rxq4oU+mtVKaIRmzjATdtR2nFpRm96itOV&#10;xG1Nix0N/AcsGkw5BD1AZVhjdCfpG6iGFlIoUemTQjSeqCpaEJsDZBP4r7K5rnFLbC4gjmoPMql/&#10;B1t8WV9JREuo3SByEMcNFOmG3CrNRPmdPj0+/UBmx+RGNvpS6d2sz+4+z8PZcJFHbg4zN/JnkTtb&#10;RImbh4PxIhzl83AQPxiVvefzXteq1AY2ZbLT6xZY6M1MbICIDabaS1HcKsTFvMZ8Rc6lFF1NcAnJ&#10;Bxbw6GiPowzIsvssSsgB32lhgTaVbAxn0BoBOphgeyg8ZIQKWBzF4CUHFbAT+slwaH0BjPdnW6n0&#10;JyIaZCYTR4KtLDZegyB9cvtPTCgucsqYtRbjLxYAs195T8vETxbjxThyozBegJZZ5p7n88iN82A0&#10;zAbZfJ4FDyZuEKU1LUvCTZi9a4Po91yx65/ebwffKsFoaeAMXSVXyzmTaI2ha6Cw8Di7ME3xJso7&#10;PdpgeXvXumDxFmu6pIzqrW1XBzVFerHiQuIlM1UKwHQmH0ZWuNhet9JUuCZEzwUT8oKXBMqT7Ax0&#10;RNJ7KcLeX4a9KaptvfskCMGRIbgxHo/cKI+GbjLyx64fJLMk9qMkyvKXgl5STv5eUNQB52E47I38&#10;S2V9+/xXZePorbQ4baiGS5nRZuKMe47Wy6b7Fry0c40p6+dHlTDqPVfidceb9uwbdSnK7ZU0fWN6&#10;GG42e2h3C5ur8/jdfvX8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G7jI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5" name="Tekstlodziņš 1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A61BD8E-6825-4985-A3C7-1A2B6031958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A7533" id="Tekstlodziņš 135" o:spid="_x0000_s1026" type="#_x0000_t202" style="position:absolute;margin-left:0;margin-top:0;width:6pt;height:1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uB3wIAAHMGAAAOAAAAZHJzL2Uyb0RvYy54bWzEVUtu2zAQ3RfoHQjuFX0sfyTEDmLLKgKk&#10;bYCkB6AlyiJCkQLJWHaDbHuPHib36pByHOezKNoC1YKgSPHNmzdvqNOzbcPRhirNpJji8CTAiIpC&#10;lkysp/jbTe5NMNKGiJJwKegU76jGZ7OPH067NqWRrCUvqUIAInTatVNcG9Omvq+LmjZEn8iWCtis&#10;pGqIgVe19ktFOkBvuB8FwcjvpCpbJQuqNaxm/SaeOfyqooX5WlWaGsSnGLgZNyo3ruzoz05Julak&#10;rVmxp0H+gEVDmICgB6iMGILuFHsD1bBCSS0rc1LIxpdVxQrqcoBswuBVNtc1aanLBcTR7UEm/e9g&#10;iy+bK4VYCbUbDDESpIEi3dBbbbgsv7PHH48/kd2xudGtudRmP+uzu8/zaD5c5rGXw8yLg3nszZdx&#10;4uXRYLKMxvkiGowerMr+83m/a3XqAtsyuel1CyzMdi63QMQF0+2lLG41EnJRE7Gm50rJrqakhORD&#10;B3h0tMfRFmTVfZYl5EDujHRA20o1ljNojQAdTLA7FB4yQgUsjkfgJYwK2ImCZDh0vgDGT2dbpc0n&#10;KhtkJ1OswFYOm2xAkD65p09sKCFzxrmzFhcvFgCzX3lPyyRIlpPlJPbiaLQELbPMO88XsTfKw/Ew&#10;G2SLRRY+2LhhnNasLKmwYZ5cG8a/54p9//R+O/hWS85KC2fparVeLbhCGwJdA4WFB+/DNMWbKO/0&#10;aEPU7V3rgcVbYtiKcWZ2rl0xaor0Yi2kIituqxTGGNl8OF2TYnfdKlvhmlKzkFyqC1FSKE+yN9AR&#10;Sf+lCE/+suxtUV3r3SdhBI6MwI2jydiL83joJeNg4gVhMk9GQZzEWf5S0Esm6N8LijrgPIz6rjki&#10;/UrZwD3/VdlR/FZakjbMwKXMWTPFk56j87LtvqUo3dwQxvv5USWses+VeN3xtj37Rl3JcnelbN/Y&#10;HoabzR3a38L26jx+d189/ytmv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OtsuB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6" name="Tekstlodziņš 1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C86E627-1897-4D57-810B-DAB17E455F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D5A29" id="Tekstlodziņš 136" o:spid="_x0000_s1026" type="#_x0000_t202" style="position:absolute;margin-left:0;margin-top:0;width:6pt;height:1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KL3gIAAHM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jdIMFIkAaKdENvteGy/Moevj/8QHbH5ka35lKb/azP7lueR7PhMo+9HGZeHMxib7aM&#10;Uy+PBuNlNMrn0SC5tyr7T+f9rtWZC2zL5KbXLbAw25ncAhEXTLeXsrjVSMh5TcSanislu5qSEpIP&#10;HeDR0R5HW5BV91GWkAO5M9IBbSvVWM6gNQJ0MMHuUHjICBWwOErASxgVsBMF6XDofAGMH8+2SpsP&#10;VDbITiZYga0cNtmAIH1yj5/YUELmjHNnLS6eLQBmv/KWlmmQLsfLcezFUbIELRcL7zyfx16Sh6Ph&#10;YrCYzxfhvY0bxlnNypIKG+bRtWH8e67Y90/vt4NvteSstHCWrlbr1ZwrtCHQNVBYePA+TFO8ivJG&#10;jzZE3d61Hli8JYatGGdm59oVo6bILtZCKrLitkphjJHNh9M1KXbXrbIVrik1c8mluhAlhfKkewMd&#10;kfSfi/DoL8veFtW13rc0jMCREbgxGY+8OI+HXjoKxl4QprM0CeI0XuTPBb1kgv69oKgDzsNo2Bv5&#10;l8oG7vmvyibxa2lJ1jADlzJnzQSPe47Oy7b7lqJ0c0MY7+dHlbDqPVXiZcfb9uwbdSXL3ZWyfWN7&#10;GG42d2h/C9ur8/jdff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+gAo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7" name="Tekstlodziņš 1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D706CED-1497-45A6-B305-FB19418657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BE7DF" id="Tekstlodziņš 137" o:spid="_x0000_s1026" type="#_x0000_t202" style="position:absolute;margin-left:0;margin-top:0;width:6pt;height:1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WN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RuMMZIkAaKdENvteGy/Moevj/8QHbH5ka35lKb/azP7lueR/PhMo+9HGZeHMxjb76M&#10;Ey+PBpNlNM4X0WB0b1X2n877XatTF9iWyU2vW2BhtnO5BSIumG4vZXGrkZCLmog1PVdKdjUlJSQf&#10;OsCjoz2OtiCr7qMsIQdyZ6QD2laqsZxBawToYILdofCQESpgcTwCL2FUwE4UJMOh8wUwfjzbKm0+&#10;UNkgO5liBbZy2GQDgvTJPX5iQwmZM86dtbh4tgCY/cpbWiZBspwsJ7EXR6MlaJll3nm+iL1RHo6H&#10;2SBbLLLw3sYN47RmZUmFDfPo2jD+PVfs+6f328G3WnJWWjhLV6v1asEV2hDoGigsPHgfpileRXmj&#10;Rxuibu9aDyzeEsNWjDOzc+2KUVOkF2shFVlxW6Uwxsjmw+maFLvrVtkK15SaheRSXYiSQnmSvYGO&#10;SPrPRXj0l2Vvi+pa71sSRuDICNw4moy9OI+HXjIOJl4QJvNkFMRJnOXPBb1kgv69oKgDzsNo2Bv5&#10;l8oG7vmvyo7i19KStGEGLmXOmime9Bydl233LUXp5oYw3s+PKmHVe6rEy4637dk36kqWuytl+8b2&#10;MNxs7tD+FrZX5/G7++rpXzH7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CtRY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8" name="Tekstlodziņš 1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5ABD8DA-883E-46CD-B162-D2981FC6D9E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FCDA7" id="Tekstlodziņš 138" o:spid="_x0000_s1026" type="#_x0000_t202" style="position:absolute;margin-left:0;margin-top:0;width:6pt;height:1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ais3gIAAHM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gOQiuMGRLoht0ozUX6nT49PP5DZMbWRjb5Uejfrq7vP83A2XOSRm8PMjfxZ5M4W&#10;UeLm4WC8CEf5PBzED4Zl7/m817UqtYGNTHZ63UIWejMTG0jEBlPtpShuFeJiXmO+IudSiq4muITi&#10;Awt4dLTHUQZk2X0WJdSA77SwQJtKNiZn4BoBOphgexAeKkIFLI5i8JKDCtgJ/WQ4tL6AjPdnW6n0&#10;JyIaZCYTR4KtLDZeAyF9cftPTCgucsqYtRbjLxYAs195j8vETxbjxThyozBeAJdZ5p7n88iN82A0&#10;zAbZfJ4FDyZuEKU1LUvCTZi9a4Po91yx65/ebwffKsFoaeBMukqulnMm0RpD14Cw8Di7ME3xJso7&#10;PdpgeXvXumDxFmu6pIzqrW1XBzVFerHiQuIlMyoFkYNMPYyscLG9bqVRuCZEzwUT8oKXBORJdgY6&#10;StJ7ScLeXyZ7I6ptvfskCMGRIbgxHo/cKI+GbjLyx64fJLMk9qMkyvKXhF5STv6eUNRBzsNw2Bv5&#10;l8z69vmvzMbRW2px2lANlzKjzcQZ9zlaL5vuW/DSzjWmrJ8fKWHYe1bidceb9uwbdSnK7ZU0fWN6&#10;GG42e2h3C5ur8/jdfvX8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XhqK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39" name="Tekstlodziņš 1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BBC2FF3-5ABA-487B-833C-C64A4DF218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18240" id="Tekstlodziņš 139" o:spid="_x0000_s1026" type="#_x0000_t202" style="position:absolute;margin-left:0;margin-top:0;width:6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O+q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RukGAkSANFuqG32nBZfmUP3x9+ILtjc6Nbc6nNftZn9y3Po/lwmcdeDjMvDuaxN1/G&#10;iZdHg8kyGueLaDC6tyr7T+f9rtWpC2zL5KbXLbAw27ncAhEXTLeXsrjVSMhFTcSanislu5qSEpIP&#10;HeDR0R5HW5BV91GWkAO5M9IBbSvVWM6gNQJ0MMHuUHjICBWwOB6BlzAqYCcKkuHQ+QIYP55tlTYf&#10;qGyQnUyxAls5bLIBQfrkHj+xoYTMGefOWlw8WwDMfuUtLZMgWU6Wk9iLo9EStMwy7zxfxN4oD8fD&#10;bJAtFll4b+OGcVqzsqTChnl0bRj/niv2/dP77eBbLTkrLZylq9V6teAKbQh0DRQWHrwP0xSvorzR&#10;ow1Rt3etBxZviWErxpnZuXbFqCnSi7WQiqy4rVIYY2Tz4XRNit11q2yFa0rNQnKpLkRJoTzJ3kBH&#10;JP3nIjz6y7K3RXWt9y0JI3BkBG4cTcZenMdDLxkHEy8Ik3kyCuIkzvLngl4yQf9eUNQB52E07I38&#10;S2UD9/xXZUfxa2lJ2jADlzJnzRRPeo7Oy7b7lqJ0c0MY7+dHlbDqPVXiZcfb9uwbdSXL3ZWyfWN7&#10;GG42d2h/C9ur8/jdffX0r5j9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rs76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" name="Tekstlodziņš 1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077DE13-ADD3-4DAE-AF43-C81B73F2C8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E6556" id="Tekstlodziņš 140" o:spid="_x0000_s1026" type="#_x0000_t202" style="position:absolute;margin-left:0;margin-top:0;width:6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Fm3QIAAHM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QZ9BGmgSLf0Thsuy6/s8fvjD2R3bG50Y6602c367L7leTwbLHLs5zDzcTjD/myB&#10;Ez+PT8eLeJTP49Phg1U5eDofdK1OXWBbJje9aYGF2czkBoi4YLq9ksWdRkLOayJW9EIp2dWUlJB8&#10;5ACPjvY42oIsu4+yhBzIvZEOaFOpxnIGrRGgQ5LbQ+EhI1TA4mgIXvJQATtxmAwGzhfAeH+2Vdp8&#10;oLJBdjLxFNjKYZM1CNInt//EhhIyZ5w7a3HxbAEw+5W3tEzCZDFejLGP4+ECtMwy/yKfY3+YR6NB&#10;dprN51n0YONGOK1ZWVJhw+xdG+Hfc8Wuf3q/HXyrJWelhbN0tVot51yhNYGugcLC4+3CNMWrKG/0&#10;aEPU3X3rg8VbYtiScWa2rl091BTp5UpIRZbcVinCHrL5cLoixfamVbbCNaVmLrlUl6KkUJ5kZ6Aj&#10;ksFzEfb+suxtUV3rfUuiGBwZgxuH45GPczzwk1E49sMomSXDECc4y58LesUE/XtBUQecB/GgN/Iv&#10;lQ3d81+VHeLX0pK0YQYuZc6aiTfuOTov2+5biNLNDWG8nx9Vwqr3VImXHW/bs2/UpSy318r2je1h&#10;uNncod0tbK/O43f31dO/YvoT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5PbhZt0CAABz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" name="Tekstlodziņš 1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929D48B-43FD-41DA-821C-CD6CFC4F830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F1AB2" id="Tekstlodziņš 141" o:spid="_x0000_s1026" type="#_x0000_t202" style="position:absolute;margin-left:0;margin-top:0;width:6pt;height:1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6Zg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jE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v7pm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" name="Tekstlodziņš 1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0B6972-8A50-460A-9EEE-F092D3E35AA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D5FCC" id="Tekstlodziņš 142" o:spid="_x0000_s1026" type="#_x0000_t202" style="position:absolute;margin-left:0;margin-top:0;width:6pt;height:1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9q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j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rtb2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" name="Tekstlodziņš 1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A717D54-0480-49CB-ADC4-434DD62207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58C8" id="Tekstlodziņš 143" o:spid="_x0000_s1026" type="#_x0000_t202" style="position:absolute;margin-left:0;margin-top:0;width:6pt;height:1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hs3gIAAHM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R54SJAGinRDb7XhsvzKHr4//EB2x+ZGt+ZSm/2sz+5bnsfz4TLHfg4zH4dz7M+X&#10;OPHzeDBZxuN8EQ9G91bl4Ol80LU6dYFtmdz0ugUWZjuXWyDigun2Uha3Ggm5qIlY03OlZFdTUkLy&#10;kQM8OtrjaAuy6j7KEnIgd0Y6oG2lGssZtEaADibYHQoPGaECFscj8JKHCtiJw2Q4dL4Axo9nW6XN&#10;ByobZCdTT4GtHDbZgCB9co+f2FBC5oxzZy0uni0AZr/ylpZJmCwnywn2cTxagpZZ5p/nC+yP8mg8&#10;zAbZYpFF9zZuhNOalSUVNsyjayP8e67Y90/vt4NvteSstHCWrlbr1YIrtCHQNVBYeLx9mKZ4FeWN&#10;Hm2Iur1rfbB4SwxbMc7MzrWrh5oivVgLqciK2ypF2EM2H07XpNhdt8pWuKbULCSX6kKUFMqT7A10&#10;RDJ4LsKjvyx7W1TXet+SKAZHxuDG0WTs4xwP/WQcTvwwSubJKMQJzvLngl4yQf9eUNQB52E87I38&#10;S2VD9/xXZUf4tbQkbZiBS5mzZupNeo7Oy7b7lqJ0c0MY7+dHlbDqPVXiZcfb9uwbdSXL3ZWyfWN7&#10;GG42d2h/C9ur8/jdffX0r5j9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XgKG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" name="Tekstlodziņš 1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5357003-62C4-46AF-ADDB-2209A2486A0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D791E" id="Tekstlodziņš 144" o:spid="_x0000_s1026" type="#_x0000_t202" style="position:absolute;margin-left:0;margin-top:0;width:6pt;height:1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1/3gIAAHM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cYeEqSBIt3SO224LL+yx++PP5DdsbnRjbnSZjfrs/uW5/FssMixn8PMx+EM+7MF&#10;Tvw8Ph0v4lE+j0+HD1bl4Ol80LU6dYFtmdz0pgUWZjOTGyDigun2ShZ3Ggk5r4lY0QulZFdTUkLy&#10;kQM8OtrjaAuy7D7KEnIg90Y6oE2lGssZtEaADibYHgoPGaECFkdD8JKHCtiJw2QwcL4AxvuzrdLm&#10;A5UNspOJp8BWDpusQZA+uf0nNpSQOePcWYuLZwuA2a+8pWUSJovxYox9HA8XoGWW+Rf5HPvDPBoN&#10;stNsPs+iBxs3wmnNypIKG2bv2gj/nit2/dP77eBbLTkrLZylq9VqOecKrQl0DRQWHm8XpileRXmj&#10;Rxui7u5bHyzeEsOWjDOzde3qoaZIL1dCKrLktkoRmM7mw+mKFNubVtkK15SaueRSXYqSQnmSnYGO&#10;SAbPRdj7y7K3RXWt9y2JYnBkDG4cjkc+zvHAT0bh2A+jZJYMQ5zgLH8u6BUT9O8FRR1wHsSD3si/&#10;VDZ0z39VdohfS0vShhm4lDlrJt645+i8bLtvIUo3N4Txfn5UCaveUyVedrxtz75Rl7LcXivbN7aH&#10;4WZzh3a3sL06j9/dV0/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jA/X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" name="Tekstlodziņš 1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1F0963-9395-4170-A746-58DBB1CC6F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FEAE5" id="Tekstlodziņš 145" o:spid="_x0000_s1026" type="#_x0000_t202" style="position:absolute;margin-left:0;margin-top:0;width:6pt;height:1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p53wIAAHMGAAAOAAAAZHJzL2Uyb0RvYy54bWzEVUtu2zAQ3RfoHQjtFX1CfyTEDmLLKgKk&#10;bYCkB6AlyiJCkQLJWHaDbHuPHib36pCyHeezKNoC1YKgSPHNmzdvqLPzTcPRmirNpJh40UnoISoK&#10;WTKxmnjfbnN/7CFtiCgJl4JOvC3V3vn044ezrk1pLGvJS6oQgAiddu3Eq41p0yDQRU0bok9kSwVs&#10;VlI1xMCrWgWlIh2gNzyIw3AYdFKVrZIF1RpWs37Tmzr8qqKF+VpVmhrEJx5wM25UblzaMZiekXSl&#10;SFuzYkeD/AGLhjABQQ9QGTEE3Sv2BqphhZJaVuakkE0gq4oV1OUA2UThq2xuatJSlwuIo9uDTPrf&#10;wRZf1tcKsRJqhwceEqSBIt3SO224LL+zpx9PP5HdsbnRjbnSZjfrs3vI83g2WOTYz2Hm43CG/dkC&#10;J34en44X8Sifx6fDR6ty8Hw+6FqdusC2TG560wILs5nJDRBxwXR7JYs7jYSc10Ss6IVSsqspKSH5&#10;yAEeHe1xtAVZdp9lCTmQeyMd0KZSjeUMWiNABxNsD4WHjFABi6MheMlDBezEYTIYOF8A4/3ZVmnz&#10;icoG2cnEU2Arh03WIEif3P4TG0rInHHurMXFiwXA7Ffe0zIJk8V4McY+jocL0DLL/It8jv1hHo0G&#10;2Wk2n2fRo40b4bRmZUmFDbN3bYR/zxW7/un9dvCtlpyVFs7S1Wq1nHOF1gS6BgoLj7cL0xRvorzT&#10;ow1Rd/etDxZviWFLxpnZunb1UFOklyshFVlyW6UIe8jmw+mKFNubVtkK15SaueRSXYqSQnmSnYGO&#10;SAYvRdj7y7K3RXWt95BEMTgyBjcOxyMf53jgJ6Nw7IdRMkuGIU5wlr8U9IoJ+veCog44D+K+a45I&#10;v1I2dM9/VXaI30pL0oYZuJQ5aybeuOfovGy7byFKNzeE8X5+VAmr3nMlXne8bc++UZey3F4r2ze2&#10;h+Fmc4d2t7C9Oo/f3VfP/4rpL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Hzbp5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" name="Tekstlodziņš 1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D780530-D231-48E1-84F1-CE5F94F9CA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3E27E" id="Tekstlodziņš 146" o:spid="_x0000_s1026" type="#_x0000_t202" style="position:absolute;margin-left:0;margin-top:0;width:6pt;height:1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3Nz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cYK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bbc3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" name="Tekstlodziņš 1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846505B-CAA4-4C98-9275-556AFFB02C5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627A6" id="Tekstlodziņš 147" o:spid="_x0000_s1026" type="#_x0000_t202" style="position:absolute;margin-left:0;margin-top:0;width:6pt;height:16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jR13gIAAHM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NDDwnSQJFu6Z02XJZf2eP3xx/I7tjc6MZcabOb9dl9y/N4Nljk2M9h5uNwhv3Z&#10;Aqd+Hp+OFvEwn8enyYNVOXg6H3StHrvAtkxuetMCC7OZyQ0QccF0eyWLO42EnNdErOiFUrKrKSkh&#10;+cgBHh3tcbQFWXYfZQk5kHsjHdCmUo3lDFojQAcTbA+Fh4xQAYvDBLzkoQJ24jAdDJwvgPH+bKu0&#10;+UBlg+xk4imwlcMmaxCkT27/iQ0lZM44d9bi4tkCYPYrb2mZhulitBhhH8fJArTMMv8in2M/yaPh&#10;IDvN5vMserBxIzyuWVlSYcPsXRvh33PFrn96vx18qyVnpYWzdLVaLedcoTWBroHCwuPtwjTFqyhv&#10;9GhD1N1964PFW2LYknFmtq5dPdQU48uVkIosua1ShD1k8+F0RYrtTatshWtKzVxyqS5FSaE86c5A&#10;RySD5yLs/WXZ26K61vuWRjE4MgY3JqOhj3M88NNhOPLDKJ2lSYhTnOXPBb1igv69oKgDzoN40Bv5&#10;l8qG7vmvyib4tbRk3DADlzJnzcQb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nWNH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" name="Tekstlodziņš 1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8E45F33-6138-45FB-8F51-2FB47CDF52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8D8F0" id="Tekstlodziņš 148" o:spid="_x0000_s1026" type="#_x0000_t202" style="position:absolute;margin-left:0;margin-top:0;width:6pt;height:1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lU3gIAAHMGAAAOAAAAZHJzL2Uyb0RvYy54bWzEVVtu2zAQ/C/QOxD6V/QI/ZAQO4gtqwiQ&#10;tgGSHoCWKIsIRQokY9kt8tt79DC5V5eU7TiPAkVboPogKFKc3Z2Zpc7ONw1Ha6o0k2LiRSehh6go&#10;ZMnEauJ9uc39sYe0IaIkXAo68bZUe+fT9+/OujalsawlL6lCACJ02rUTrzamTYNAFzVtiD6RLRWw&#10;WUnVEAOvahWUinSA3vAgDsNh0ElVtkoWVGtYzfpNb+rwq4oW5nNVaWoQn3iQm3GjcuPSjsH0jKQr&#10;RdqaFbs0yB9k0RAmIOgBKiOGoHvFXkE1rFBSy8qcFLIJZFWxgroaoJoofFHNTU1a6moBcnR7oEn/&#10;O9ji0/paIVaCdhikEqQBkW7pnTZcll/Z4/fHH8ju2Nroxlxps5v11X3L83g2WOTYz2Hm43CG/dkC&#10;J34en44X8Sifx6fDB8ty8HQ+6FqdusBWJje9aSELs5nJDSTigun2ShZ3Ggk5r4lY0QulZFdTUkLx&#10;kQM8OtrjaAuy7D7KEmog90Y6oE2lGpszcI0AHUywPQgPFaECFkdD8JKHCtiJw2QwcL6AjPdnW6XN&#10;ByobZCcTT4GtHDZZAyF9cftPbCghc8a5sxYXzxYAs195i8skTBbjxRj7OB4ugMss8y/yOfaHeTQa&#10;ZKfZfJ5FDzZuhNOalSUVNszetRH+PVfs+qf328G3WnJWWjibrlar5ZwrtCbQNSAsPN4uTFO8ivJG&#10;jzZE3d23Pli8JYYtGWdm69rVQ02RXq6EVGTJrUoR9pCth9MVKbY3rbIK15SaueRSXYqSgjzJzkBH&#10;SQbPSdj7y2ZvRXWt9y2JYnBkDG4cjkc+zvHAT0bh2A+jZJYMQ5zgLH9O6BUT9O8JRR3kPIgHvZF/&#10;yWzonv/K7BC/ppakDTNwKXPWTLxxn6Pzsu2+hSjd3BDG+/mREpa9JyVedrxtz75Rl7LcXivbN7aH&#10;4WZzh3a3sL06j9/dV0/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ya2V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" name="Tekstlodziņš 1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0C12117-21AB-4EAC-BA79-F1754AEC4F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A915A" id="Tekstlodziņš 149" o:spid="_x0000_s1026" type="#_x0000_t202" style="position:absolute;margin-left:0;margin-top:0;width:6pt;height:1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5S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Tj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OXnl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" name="Tekstlodziņš 1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11A2F1-08F2-49EC-82D0-1DA5E3A2755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A5CF2" id="Tekstlodziņš 150" o:spid="_x0000_s1026" type="#_x0000_t202" style="position:absolute;margin-left:0;margin-top:0;width:6pt;height:1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1cG3Q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NwJ9OG6hSLfkTmkmqq/08fvjD2R2TG5ko6+U3s2G7L4VRTgbLYrILWDmRv4scmeL&#10;KHWL8DRZhONiHp7GD0Zl7+m813cqs4FNmez0pgMWejMTGyBig6nuSpR3CnExbzBfkQspRd8QXEHy&#10;gQU8OjrgKAOy7D+KCnLA91pYoE0tW8MZtEaADkluD4WHjFAJi+MYvOSgEnZCPx1BvgPj/dlOKv2B&#10;iBaZycSRYCuLjdcgyPDp/hMTiouCMmatxfizBVBhWHlLy9RPF8kiidwojBegZZ67F8U8cuMiGI/y&#10;03w+z4MHEzeIsoZWFeEmzN61QfR7rtj1z+C3g2+VYLQycIaukqvlnEm0xtA1UFh4nF2YtnwV5Y0e&#10;bbG8u+9csHiHNV1SRvXWtquD2jK7XHEh8ZKZKgWRg0w+jKxwub3ppKlwQ4ieCybkJa8IlCfdleOI&#10;pPdchL2/DHtTVNt639IgBEeG4MY4GbtREY3cdOwnrh+kszT2ozTKi+eCXlFO/l5Q1APnUTgajPxL&#10;ZX37/Fdl4+i1tDhrqYZLmdF24iQDR+tl030LXtm5xpQN86NKGPWeKvGy4017Do26FNX2Wpq+MT0M&#10;N5s9tLuFzdV5/G6/evpXTH8C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PD9XBt0CAABz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" name="Tekstlodziņš 1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FF6A02E-D200-4FAF-A432-2DF2A3C5EB3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5302A" id="Tekstlodziņš 151" o:spid="_x0000_s1026" type="#_x0000_t202" style="position:absolute;margin-left:0;margin-top:0;width:6pt;height:16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AA3gIAAHM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4cxHELRbold0ozUX2lj98ffyCzY3IjG32l9G42ZPetKMJZvCgit4CZG/mzyJ0t&#10;otQtwtPxIhwV8/A0eTAqe0/nvb5TmQ1symSnNx2w0JuZ2AARG0x1V6K8U4iLeYP5ilxIKfqG4AqS&#10;Dyzg0dEBRxmQZf9RVJADvtfCAm1q2RrOoDUCdDDB9lB4yAiVsDhKwEsOKmEn9NM4tr4AxvuznVT6&#10;AxEtMpOJI8FWFhuvQZAhuf0nJhQXBWXMWovxZwuAOay8pWXqp4vxYhy5UZgsQMs8dy+KeeQmRTCK&#10;89N8Ps+DBxM3iLKGVhXhJszetUH0e67Y9c/gt4NvlWC0MnCGrpKr5ZxJtMbQNVBYeJxdmLZ8FeWN&#10;Hm2xvLvvXLB4hzVdUkb11rarg9oyu1xxIfGSmSoFkYNMPoyscLm96aSpcEOIngsm5CWvCJQn3Rno&#10;iKT3XIS9vwx7U1Tbet/SIARHhuDGZDxyoyKK3XTkj10/SGdp4kdplBfPBb2inPy9oKgHznEYD0b+&#10;pbK+ff6rskn0WlqctVTDpcxoO3HGA0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MyEA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" name="Tekstlodziņš 1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253442-4B39-475D-8B9E-3D2177AFADA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4180E" id="Tekstlodziņš 152" o:spid="_x0000_s1026" type="#_x0000_t202" style="position:absolute;margin-left:0;margin-top:0;width:6pt;height:16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kK3gIAAHM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4dxHELRbold0ozUX2lj98ffyCzY3IjG32l9G42ZPetKMJZvCgit4CZG/mzyJ0t&#10;otQtwtPxIhwV8/A0eTAqe0/nvb5TmQ1symSnNx2w0JuZ2AARG0x1V6K8U4iLeYP5ilxIKfqG4AqS&#10;Dyzg0dEBRxmQZf9RVJADvtfCAm1q2RrOoDUCdDDB9lB4yAiVsDhKwEsOKmEn9NM4tr4AxvuznVT6&#10;AxEtMpOJI8FWFhuvQZAhuf0nJhQXBWXMWovxZwuAOay8pWXqp4vxYhy5UZgsQMs8dy+KeeQmRTCK&#10;89N8Ps+DBxM3iLKGVhXhJszetUH0e67Y9c/gt4NvlWC0MnCGrpKr5ZxJtMbQNVBYeJxdmLZ8FeWN&#10;Hm2xvLvvXLB4hzVdUkb11rarg9oyu1xxIfGSmSoFkYNMPoyscLm96aSpcEOIngsm5CWvCJQn3Rno&#10;iKT3XIS9vwx7U1Tbet/SIARHhuDGZDxyoyKK3XTkj10/SGdp4kdplBfPBb2inPy9oKgHznEYD0b+&#10;pbK+ff6rskn0WlqctVTDpcxoO3HGA0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Ik2Q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" name="Tekstlodziņš 1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4C6E7C-7B81-4913-B78C-6173C47714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66F07" id="Tekstlodziņš 153" o:spid="_x0000_s1026" type="#_x0000_t202" style="position:absolute;margin-left:0;margin-top:0;width:6pt;height:16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4M3gIAAHM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45iOMWinRDbpVmovpKH74//EBmx+RGtvpS6f1syO5bUYTzeFlEbgEzN/LnkTtf&#10;RqlbhKPJMhwXi3CU3BuVvafzXt+pzAY2ZbLT6w5Y6O1cbIGIDaa6S1HeKsTFosF8Tc6lFH1DcAXJ&#10;Bxbw6OiAowzIqv8oKsgB32lhgba1bA1n0BoBOphgdyg8ZIRKWBwn4CUHlbAT+mkcW18A48eznVT6&#10;AxEtMpOpI8FWFhtvQJAhucdPTCguCsqYtRbjzxYAc1h5S8vUT5eT5SRyozBZgpZ57p4Xi8hNimAc&#10;56N8sciDexM3iLKGVhXhJsyja4Po91yx75/BbwffKsFoZeAMXSXXqwWTaIOha6Cw8Dj7MG35Ksob&#10;PdpieXvXuWDxDmu6oozqnW1XB7VldrHmQuIVM1UKIgeZfBhZ43J33UlT4YYQvRBMyAteEShPujfQ&#10;EUnvuQiP/jLsTVFt631LgxAcGYIbk8nYjYoodtOxP3H9IJ2niR+lUV48F/SScvL3gqIeOMdhPBj5&#10;l8r69vmvyibRa2lx1lINlzKj7dSZDBytl033LXll5xpTNsyPKmHUe6rEy4437Tk06kpUuytp+sb0&#10;MNxs9tD+FjZX5/G7/erpXzH7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0png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" name="Tekstlodziņš 1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FA684B-7536-4EFB-B5D5-508B37A3E5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4416F" id="Tekstlodziņš 154" o:spid="_x0000_s1026" type="#_x0000_t202" style="position:absolute;margin-left:0;margin-top:0;width:6pt;height:1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sf3gIAAHM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4cxHELRbold0ozUX2lj98ffyCzY3IjG32l9G42ZPetKMJZvCgit4CZG/mzyJ0t&#10;otQtwtPxIhwV8/A0eTAqe0/nvb5TmQ1symSnNx2w0JuZ2AARG0x1V6K8U4iLeYP5ilxIKfqG4AqS&#10;Dyzg0dEBRxmQZf9RVJADvtfCAm1q2RrOoDUCdDDB9lB4yAiVsDhKwEsOKmEn9NM4tr4AxvuznVT6&#10;AxEtMpOJI8FWFhuvQZAhuf0nJhQXBWXMWovxZwuAOay8pWXqp4vxYhy5UZgsQMs8dy+KeeQmRTCK&#10;89N8Ps+DBxM3iLKGVhXhJszetUH0e67Y9c/gt4NvlWC0MnCGrpKr5ZxJtMbQNVBYeJxdmLZ8FeWN&#10;Hm2xvLvvXLB4hzVdUkb11rarg9oyu1xxIfGSmSoFYDqTDyMrXG5vOmkq3BCi54IJeckrAuVJdwY6&#10;Iuk9F2HvL8PeFNW23rc0CMGRIbgxGY/cqIhiNx35Y9cP0lma+FEa5cVzQa8oJ38vKOqBcxzGg5F/&#10;qaxvn/+qbBK9lhZnLdVwKTPaTpzxwNF62XTfgld2rjFlw/yoEka9p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AJSx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" name="Tekstlodziņš 1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C58D39-79BA-4697-8EF6-3F007776BB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82224" id="Tekstlodziņš 155" o:spid="_x0000_s1026" type="#_x0000_t202" style="position:absolute;margin-left:0;margin-top:0;width:6pt;height:16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wZ3wIAAHMGAAAOAAAAZHJzL2Uyb0RvYy54bWzEVd1umzAUvp+0d7C4p/wUSEBNqiaEqVK3&#10;VWr3AA6YYNXYyHZDsqq3e489TN9rxyZJ05+LaZs0Lixj4+985zvfMWfnm5ahNZGKCj5xghPfQYSX&#10;oqJ8NXG+3Rbu2EFKY15hJjiZOFuinPPpxw9nfZeRUDSCVUQiAOEq67uJ02jdZZ6nyoa0WJ2IjnDY&#10;rIVssYZXufIqiXtAb5kX+n7i9UJWnRQlUQpW82HTmVr8uial/lrXimjEJg5w03aUdlya0Zue4Wwl&#10;cdfQckcD/wGLFlMOQQ9QOdYY3Uv6BqqlpRRK1PqkFK0n6pqWxOYA2QT+q2xuGtwRmwuIo7qDTOrf&#10;wZZf1tcS0QpqF8cO4riFIt2SO6WZqL7Tpx9PP5HZMbmRjb5SejcbsnsoinAWL4rILWDmRv4scmeL&#10;KHWL8HS8CEfFPDxNHo3K3vN5r+9UZgObMtnpTQcs9GYmNkDEBlPdlSjvFOJi3mC+IhdSir4huILk&#10;Awt4dHTAUQZk2X8WFeSA77WwQJtatoYzaI0AHUywPRQeMkIlLI4S8JKDStgJ/TSOrS+A8f5sJ5X+&#10;RESLzGTiSLCVxcZrEGRIbv+JCcVFQRmz1mL8xQJgDivvaZn66WK8GEduFCYL0DLP3YtiHrlJEYzi&#10;/DSfz/Pg0cQNoqyhVUW4CbN3bRD9nit2/TP47eBbJRitDJyhq+RqOWcSrTF0DRQWHmcXpi3fRHmn&#10;R1ss7+47FyzeYU2XlFG9te3qoLbMLldcSLxkpkpB5CCTDyMrXG5vOmkq3BCi54IJeckrAuVJdwY6&#10;Ium9FGHvL8PeFNW23kMahODIENyYjEduVESxm478sesH6SxN/CiN8uKloFeUk78XFPXAOQ6Hrjki&#10;/UpZ3z7/Vdkkeistzlqq4VJmtJ0444Gj9bLpvgWv7Fxjyob5USWMes+VeN3xpj2HRl2KanstTd+Y&#10;HoabzR7a3cLm6jx+t189/yumv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fBAw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" name="Tekstlodziņš 1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50F3DDA-C21F-4603-8916-1B52B064053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B88A8" id="Tekstlodziņš 156" o:spid="_x0000_s1026" type="#_x0000_t202" style="position:absolute;margin-left:0;margin-top:0;width:6pt;height:16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UT3gIAAHM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4cxHELRbold0ozUX2lj98ffyCzY3IjG32l9G42ZPetKMJZvCgit4CZG/mzyJ0t&#10;otQtwtPxIhwV8/A0eTAqe0/nvb5TmQ1symSnNx2w0JuZ2AARG0x1V6K8U4iLeYP5ilxIKfqG4AqS&#10;Dyzg0dEBRxmQZf9RVJADvtfCAm1q2RrOoDUCdDDB9lB4yAiVsDhKwEsOKmEn9NM4tr4AxvuznVT6&#10;AxEtMpOJI8FWFhuvQZAhuf0nJhQXBWXMWovxZwuAOay8pWXqp4vxYhy5UZgsQMs8dy+KeeQmRTCK&#10;89N8Ps+DBxM3iLKGVhXhJszetUH0e67Y9c/gt4NvlWC0MnCGrpKr5ZxJtMbQNVBYeJxdmLZ8FeWN&#10;Hm2xvLvvXLB4hzVdUkb11rarg9oyu1xxIfGSmSoFkYNMPoyscLm96aSpcEOIngsm5CWvCJQn3Rno&#10;iKT3XIS9vwx7U1Tbet/SIARHhuDGZDxyoyKK3XTkj10/SGdp4kdplBfPBb2inPy9oKgHznEYD0b+&#10;pbK+ff6rskn0WlqctVTDpcxoO3HGA0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4SxR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" name="Tekstlodziņš 1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9C0481-E207-4916-942F-4464669C74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6B520" id="Tekstlodziņš 157" o:spid="_x0000_s1026" type="#_x0000_t202" style="position:absolute;margin-left:0;margin-top:0;width:6pt;height:16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IV3gIAAHM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45iOMWinRL7pRmovpKH78//kBmx+RGNvpK6d1syO5bUYSzeFFEbgEzN/JnkTtb&#10;RKlbhKfjRTgq5uFp8mBU9p7Oe32nMhvYlMlObzpgoTczsQEiNpjqrkR5pxAX8wbzFbmQUvQNwRUk&#10;H1jAo6MDjjIgy/6jqCAHfK+FBdrUsjWcQWsE6GCC7aHwkBEqYXGUgJccVMJO6KdxbH0BjPdnO6n0&#10;ByJaZCYTR4KtLDZegyBDcvtPTCguCsqYtRbjzxYAc1h5S8vUTxfjxThyozBZgJZ57l4U88hNimAU&#10;56f5fJ4HDyZuEGUNrSrCTZi9a4Po91yx65/BbwffKsFoZeAMXSVXyzmTaI2ha6Cw8Di7MG35Ksob&#10;PdpieXffuWDxDmu6pIzqrW1XB7VldrniQuIlM1UKIgeZfBhZ4XJ700lT4YYQPRdMyEteEShPujPQ&#10;EUnvuQh7fxn2pqi29b6lQQiODMGNyXjkRkUUu+nIH7t+kM7SxI/SKC+eC3pFOfl7QVEPnOMwHoz8&#10;S2V9+/xXZZPotbQ4a6mGS5nRduKMB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Efgh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" name="Tekstlodziņš 1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3617443-88CA-47C8-B6C8-58BDE19E3B5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9903F" id="Tekstlodziņš 158" o:spid="_x0000_s1026" type="#_x0000_t202" style="position:absolute;margin-left:0;margin-top:0;width:6pt;height:1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803gIAAHM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xik4rgFkW7JndJMVF/p4/fHH8jsmNrIRl8pvZsN1X0rinAWL4rILWDmRv4scmeL&#10;KHWL8HS8CEfFPDxNHgzL3tN5r+9UZgMbmez0poMs9GYmNpCIDaa6K1HeKcTFvMF8RS6kFH1DcAXF&#10;Bxbw6OiAowzIsv8oKqgB32thgTa1bE3OwDUCdDDB9iA8VIRKWBwl4CUHlbAT+mkcW19AxvuznVT6&#10;AxEtMpOJI8FWFhuvgZChuP0nJhQXBWXMWovxZwuAOay8xWXqp4vxYhy5UZgsgMs8dy+KeeQmRTCK&#10;89N8Ps+DBxM3iLKGVhXhJszetUH0e67Y9c/gt4NvlWC0MnAmXSVXyzmTaI2ha0BYeJxdmLZ8FeWN&#10;Hm2xvLvvXLB4hzVdUkb11rarg9oyu1xxIfGSGZWCyEGmHkZWuNzedNIo3BCi54IJeckrAvKkOwMd&#10;Jek9J2HvL5O9EdW23rc0CMGRIbgxGY/cqIhiNx35Y9cP0lma+FEa5cVzQq8oJ39PKOoh5ziMByP/&#10;klnfPv+V2SR6TS3OWqrhUma0nTjjIUfrZdN9C17ZucaUDfMjJQx7T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RTbz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" name="Tekstlodziņš 1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E51D8E0-AC6A-4F5B-8E82-9F27CEBCD1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6D687" id="Tekstlodziņš 159" o:spid="_x0000_s1026" type="#_x0000_t202" style="position:absolute;margin-left:0;margin-top:0;width:6pt;height:16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gy3gIAAHM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4dxHELRbold0ozUX2lj98ffyCzY3IjG32l9G42ZPetKMJZvCgit4CZG/mzyJ0t&#10;otQtwtPxIhwV8/A0eTAqe0/nvb5TmQ1symSnNx2w0JuZ2AARG0x1V6K8U4iLeYP5ilxIKfqG4AqS&#10;Dyzg0dEBRxmQZf9RVJADvtfCAm1q2RrOoDUCdDDB9lB4yAiVsDhKwEsOKmEn9NM4tr4AxvuznVT6&#10;AxEtMpOJI8FWFhuvQZAhuf0nJhQXBWXMWovxZwuAOay8pWXqp4vxYhy5UZgsQMs8dy+KeeQmRTCK&#10;89N8Ps+DBxM3iLKGVhXhJszetUH0e67Y9c/gt4NvlWC0MnCGrpKr5ZxJtMbQNVBYeJxdmLZ8FeWN&#10;Hm2xvLvvXLB4hzVdUkb11rarg9oyu1xxIfGSmSoFkYNMPoyscLm96aSpcEOIngsm5CWvCJQn3Rno&#10;iKT3XIS9vwx7U1Tbet/SIARHhuDGZDxyoyKK3XTkj10/SGdp4kdplBfPBb2inPy9oKgHznEYD0b+&#10;pbK+ff6rskn0WlqctVTDpcxoO3HGA0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teKD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" name="Tekstlodziņš 1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7EF2CB5-1654-4CE0-9035-6E83506ED39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3F148" id="Tekstlodziņš 160" o:spid="_x0000_s1026" type="#_x0000_t202" style="position:absolute;margin-left:0;margin-top:0;width:6pt;height:1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yn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M+HLdQpFtypzQT1Vf6+P3xBzI7Jjey0VdK72ZDdt+KIpyNFkXkFjBzI38WubNF&#10;lLpFeJoswnExD0/jB6Oy93Te6zuV2cCmTHZ60wELvZmJDRCxwVR3Jco7hbiYN5ivyIWUom8IriD5&#10;wAIeHR1wlAFZ9h9FBTngey0s0KaWreEMWiNAhyS3h8JDRqiExXEMXnJQCTuhn45G1hfAeH+2k0p/&#10;IKJFZjJxJNjKYuM1CDIkt//EhOKioIxZazH+bAEwh5W3tEz9dJEsksiNwngBWua5e1HMIzcugvEo&#10;P83n8zx4MHGDKGtoVRFuwuxdG0S/54pd/wx+O/hWCUYrA2foKrlazplEawxdA4WFx9mFactXUd7o&#10;0RbLu/vOBYt3WNMlZVRvbbs6qC2zyxUXEi+ZqVIQOcjkw8gKl9ubTpoKN4TouWBCXvKKQHnSnYGO&#10;SHrPRdj7y7A3RbWt9y0NQnBkCG6Mk7EbFdHITcd+4vpBOktjP0qjvHgu6BXl5O8FRT1wHoWjwci/&#10;VNa3z39VNo5eS4uzlmq4lBltJ04ycLReNt234JWda0zZMD+qhFHvqRIvO96059CoS1Ftr6XpG9PD&#10;cLPZQ7tb2Fydx+/2q6d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RljK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" name="Tekstlodziņš 1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7A15C03-7EB4-49F7-BEAB-B4808D3438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D6DC6" id="Tekstlodziņš 161" o:spid="_x0000_s1026" type="#_x0000_t202" style="position:absolute;margin-left:0;margin-top:0;width:6pt;height:16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uh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Yi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toy6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2" name="Tekstlodziņš 1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978725-FF9B-4B6B-B685-103C3AFB8A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A4883" id="Tekstlodziņš 162" o:spid="_x0000_s1026" type="#_x0000_t202" style="position:absolute;margin-left:0;margin-top:0;width:6pt;height:16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Kr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YS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p+Aq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3" name="Tekstlodziņš 1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9CEAF6-9FE1-4711-8F64-B62E8B5669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8D390" id="Tekstlodziņš 163" o:spid="_x0000_s1026" type="#_x0000_t202" style="position:absolute;margin-left:0;margin-top:0;width:6pt;height:16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Wt3gIAAHM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hdMsBIkAaKdENvteGy/Moevj/8QHbH5ka35lKb/azP7lueR7PhMo+9HGZeHMxib7aM&#10;Uy+PBuNlNMrn0SC5tyr7T+f9rtWZC2zL5KbXLbAw25ncAhEXTLeXsrjVSMh5TcSanislu5qSEpIP&#10;HeDR0R5HW5BV91GWkAO5M9IBbSvVWM6gNQJ0MMHuUHjICBWwOErASxgVsBMF6XDofAGMH8+2SpsP&#10;VDbITiZYga0cNtmAIH1yj5/YUELmjHNnLS6eLQBmv/KWlmmQLsfLcezFUbIELRcL7zyfx16Sh6Ph&#10;YrCYzxfhvY0bxlnNypIKG+bRtWH8e67Y90/vt4NvteSstHCWrlbr1ZwrtCHQNVBYePA+TFO8ivJG&#10;jzZE3d61Hli8JYatGGdm59oVo6bILtZCKrLitkphjJHNh9M1KXbXrbIVrik1c8mluhAlhfKkewMd&#10;kfSfi/DoL8veFtW13rc0jMCREbgxGY+8OI+HXjoKxl4QprM0CeI0XuTPBb1kgv69oKgDzsNo2Bv5&#10;l8oG7vmvyibxa2lJ1jADlzJnzQSPe47Oy7b7lqJ0c0MY7+dHlbDqPVXiZcfb9uwbdSXL3ZWyfWN7&#10;GG42d2h/C9ur8/jdff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VzRa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4" name="Tekstlodziņš 1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9668D12-1124-43E9-AF52-853672BC27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61C51" id="Tekstlodziņš 164" o:spid="_x0000_s1026" type="#_x0000_t202" style="position:absolute;margin-left:0;margin-top:0;width:6pt;height:1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C+4A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0c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YDqTDyMrXG5vOmkq3BCi54IJeckrAuVJdwY6&#10;Iuk9F2HvL8PeFNW23rc0CMGRIbgxTsZuVEQjNx37iesH6SyN/SiN8uK5oFeUk78XFPXAeRSOBiP/&#10;UlnfPv9VWejswb5H0uKspRouZUbbiZMMHK2XTfcteGXnGlM2zI8qYdR7qsTLjjftOTTqUlTba2kC&#10;mx6Gm80e2t3C5uo8frdfPf0rpj8B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KFOQvu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5" name="Tekstlodziņš 1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DB1832-4274-4CBC-AD06-7C0EE8E4EA3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7302B" id="Tekstlodziņš 165" o:spid="_x0000_s1026" type="#_x0000_t202" style="position:absolute;margin-left:0;margin-top:0;width:6pt;height:16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e43wIAAHMGAAAOAAAAZHJzL2Uyb0RvYy54bWzEVUtu2zAQ3RfoHQjuFX0iy5YQO4g/KgKk&#10;bYCkB6AlyiJCkQLJWHaDbHuPHib36pCyHeezKNoC1YKgSPHNmzdvqLPzTcPRmirNpBjj8CTAiIpC&#10;lkysxvjbbe6NMNKGiJJwKegYb6nG55OPH866NqORrCUvqUIAInTWtWNcG9Nmvq+LmjZEn8iWCtis&#10;pGqIgVe18ktFOkBvuB8FQeJ3UpWtkgXVGlbn/SaeOPyqooX5WlWaGsTHGLgZNyo3Lu3oT85ItlKk&#10;rVmxo0H+gEVDmICgB6g5MQTdK/YGqmGFklpW5qSQjS+rihXU5QDZhMGrbG5q0lKXC4ij24NM+t/B&#10;Fl/W1wqxEmqXDDASpIEi3dI7bbgsv7OnH08/kd2xudGNudJmN+uze8jzaDpY5LGXw8yLg2nsTRdx&#10;6uXR6WgRDfNZdJo8WpX95/N+1+rMBbZlctObFliYzVRugIgLptsrWdxpJOSsJmJFL5SSXU1JCcmH&#10;DvDoaI+jLciy+yxLyIHcG+mANpVqLGfQGgE6mGB7KDxkhApYHCbgJYwK2ImCdDBwvgDG+7Ot0uYT&#10;lQ2ykzFWYCuHTdYgSJ/c/hMbSsicce6sxcWLBcDsV97TMg3SxWgxir04Shag5XzuXeSz2EvycDiY&#10;n85ns3n4aOOGcVazsqTChtm7Nox/zxW7/un9dvCtlpyVFs7S1Wq1nHGF1gS6BgoLD96FaYo3Ud7p&#10;0Yaou/vWA4u3xLAl48xsXbti1BTZ5UpIRZbcVimMMbL5cLoixfamVbbCNaVmJrlUl6KkUJ50Z6Aj&#10;kv5LEfb+suxtUV3rPaRhBI6MwI3JaOjFeTzw0mEw8oIwnaZJEKfxPH8p6BUT9O8FRR1wHkR91xyR&#10;fqVs4J7/qmwSv5WWZA0zcClz1ozxqOfovGy7byFKNzeE8X5+VAmr3nMlXne8bc++UZey3F4r2ze2&#10;h+Fmc4d2t7C9Oo/f3VfP/4rJL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3Xte4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6" name="Tekstlodziņš 1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4BCD348-6DE9-4DCA-803F-871D37599C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65949" id="Tekstlodziņš 166" o:spid="_x0000_s1026" type="#_x0000_t202" style="position:absolute;margin-left:0;margin-top:0;width:6pt;height:16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6y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YK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ZIHr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7" name="Tekstlodziņš 1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7902DD3-0E71-4AF3-8B17-7CE7272921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89E7F" id="Tekstlodziņš 167" o:spid="_x0000_s1026" type="#_x0000_t202" style="position:absolute;margin-left:0;margin-top:0;width:6pt;height:16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m0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JU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lFWb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8" name="Tekstlodziņš 1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5A953E-0DDD-4247-8515-F47527FD82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7F644" id="Tekstlodziņš 168" o:spid="_x0000_s1026" type="#_x0000_t202" style="position:absolute;margin-left:0;margin-top:0;width:6pt;height:1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SV3gIAAHM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QxScdyCSLfkTmkmqq/08fvjD2R2TG1ko6+U3s2G6r4VRTgbLYrILWDmRv4scmeL&#10;KHWL8DRZhONiHp7GD4Zl7+m813cqs4GNTHZ600EWejMTG0jEBlPdlSjvFOJi3mC+IhdSir4huILi&#10;Awt4dHTAUQZk2X8UFdSA77WwQJtatiZn4BoBOphgexAeKkIlLI5j8JKDStgJ/XQ0sr6AjPdnO6n0&#10;ByJaZCYTR4KtLDZeAyFDcftPTCguCsqYtRbjzxYAc1h5i8vUTxfJIoncKIwXwGWeuxfFPHLjIhiP&#10;8tN8Ps+DBxM3iLKGVhXhJszetUH0e67Y9c/gt4NvlWC0MnAmXSVXyzmTaI2ha0BYeJxdmLZ8FeWN&#10;Hm2xvLvvXLB4hzVdUkb11rarg9oyu1xxIfGSGZWCyEGmHkZWuNzedNIo3BCi54IJeckrAvKkOwMd&#10;Jek9J2HvL5O9EdW23rc0CMGRIbgxTsZuVEQjNx37iesH6SyN/SiN8uI5oVeUk78nFPWQ8ygcDUb+&#10;JbO+ff4rs3H0mlqctVTDpcxoO3GSIUfrZdN9C17ZucaUDfMjJQx7T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wJtJ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9" name="Tekstlodziņš 1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B928B1-D66C-4E44-8C94-7150D289685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B7916" id="Tekstlodziņš 169" o:spid="_x0000_s1026" type="#_x0000_t202" style="position:absolute;margin-left:0;margin-top:0;width:6pt;height:16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OT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Yq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ME85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0" name="Tekstlodziņš 1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E6F6897-5B85-4147-B1EA-051705338B7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4B7DD" id="Tekstlodziņš 170" o:spid="_x0000_s1026" type="#_x0000_t202" style="position:absolute;margin-left:0;margin-top:0;width:6pt;height:1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rH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NwZ9OG6hSLfkTmkmqq/08fvjD2R2TG5ko6+U3s2G7L4VRTgbLYrILWDmRv4scmeL&#10;KHWL8DRZhONiHp7GD0Zl7+m813cqs4FNmez0pgMWejMTGyBig6nuSpR3CnExbzBfkQspRd8QXEHy&#10;gQU8OjrgKAOy7D+KCnLA91pYoE0tW8MZtEaADkluD4WHjFAJi+MYvOSgEnZCPx2NrC+A8f5sJ5X+&#10;QESLzGTiSLCVxcZrEGRIbv+JCcVFQRmz1mL82QJgDitvaZn66SJZJJEbhfECtMxz96KYR25cBONR&#10;fprP53nwYOIGUdbQqiLchNm7Noh+zxW7/hn8dvCtEoxWBs7QVXK1nDOJ1hi6BgoLj7ML05avorzR&#10;oy2Wd/edCxbvsKZLyqje2nZ1UFtmlysuJF4yU6UgcpDJh5EVLrc3nTQVbgjRc8GEvOQVgfKkOwMd&#10;kfSei7D3l2Fvimpb71sahODIENwYJ2M3KqKRm479xPWDdJbGfpRGefFc0CvKyd8LinrgPApHg5F/&#10;qaxvn/+qbBy9lhZnLdVwKTPaTpxk4Gi9bLpvwSs715iyYX5UCaPeUyVedrxpz6FRl6LaXkvTN6aH&#10;4Wazh3a3sLk6j9/tV0/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ysOs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1" name="Tekstlodziņš 1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71AFDE9-E6DF-4EC0-B979-212ECDB503A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7E8A3" id="Tekstlodziņš 171" o:spid="_x0000_s1026" type="#_x0000_t202" style="position:absolute;margin-left:0;margin-top:0;width:6pt;height:1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3B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DU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Ohfc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2" name="Tekstlodziņš 1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3ECEAE2-83D5-4FB0-8CF1-052F1965A1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C98A3" id="Tekstlodziņš 172" o:spid="_x0000_s1026" type="#_x0000_t202" style="position:absolute;margin-left:0;margin-top:0;width:6pt;height:1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TL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DS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K3tM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3" name="Tekstlodziņš 1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E1E2A90-21A9-4E26-BC09-C613076E1FA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315A6" id="Tekstlodziņš 173" o:spid="_x0000_s1026" type="#_x0000_t202" style="position:absolute;margin-left:0;margin-top:0;width:6pt;height:1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PN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RuPMBIkAaKdENvteGy/Moevj/8QHbH5ka35lKb/azP7lueR/PhMo+9HGZeHMxjb76M&#10;Ey+PBpNlNM4X0WB0b1X2n877XatTF9iWyU2vW2BhtnO5BSIumG4vZXGrkZCLmog1PVdKdjUlJSQf&#10;OsCjoz2OtiCr7qMsIQdyZ6QD2laqsZxBawToYILdofCQESpgcTwCL2FUwE4UJMOh8wUwfjzbKm0+&#10;UNkgO5liBbZy2GQDgvTJPX5iQwmZM86dtbh4tgCY/cpbWiZBspwsJ7EXR6MlaJll3nm+iL1RHo6H&#10;2SBbLLLw3sYN47RmZUmFDfPo2jD+PVfs+6f328G3WnJWWjhLV6v1asEV2hDoGigsPHgfpileRXmj&#10;Rxuibu9aDyzeEsNWjDOzc+2KUVOkF2shFVlxW6Uwxsjmw+maFLvrVtkK15SaheRSXYiSQnmSvYGO&#10;SPrPRXj0l2Vvi+pa71sSRuDICNw4moy9OI+HXjIOJl4QJvNkFMRJnOXPBb1kgv69oKgDzsNo2Bv5&#10;l8oG7vmvyo7i19KStGEGLmXOmime9Bydl233LUXp5oYw3s+PKmHVe6rEy4637dk36kqWuytl+8b2&#10;MNxs7tD+FrZX5/G7++rpXzH7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2688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4" name="Tekstlodziņš 1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9B8A18A-74B9-4215-A2A7-E28F263CA84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4260B" id="Tekstlodziņš 174" o:spid="_x0000_s1026" type="#_x0000_t202" style="position:absolute;margin-left:0;margin-top:0;width:6pt;height:1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be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N44cxHELRbold0ozUX2lj98ffyCzY3IjG32l9G42ZPetKMLZaFFEbgEzN/JnkTtb&#10;RKlbhKfJIhwX8/A0fjAqe0/nvb5TmQ1symSnNx2w0JuZ2AARG0x1V6K8U4iLeYP5ilxIKfqG4AqS&#10;Dyzg0dEBRxmQZf9RVJADvtfCAm1q2RrOoDUCdDDB9lB4yAiVsDiOwUsOKmEn9NPRyPoCGO/PdlLp&#10;D0S0yEwmjgRbWWy8BkGG5PafmFBcFJQxay3Gny0A5rDylpapny6SRRK5URgvQMs8dy+KeeTGRTAe&#10;5af5fJ4HDyZuEGUNrSrCTZi9a4Po91yx65/BbwffKsFoZeAMXSVXyzmTaI2ha6Cw8Di7MG35Ksob&#10;PdpieXffuWDxDmu6pIzqrW1XB7VldrniQuIlM1UKwHQmH0ZWuNzedNJUuCFEzwUT8pJXBMqT7gx0&#10;RNJ7LsLeX4a9KaptvW9pEIIjQ3BjnIzdqIhGbjr2E9cP0lka+1Ea5cVzQa8oJ38vKOqB8ygcDUb+&#10;pbK+ff6rsnH0WlqctVTDpcxoO3GSgaP1sum+Ba/sXGPKhvlRJYx6T5V42fGmPYdGXYpqey1N35ge&#10;hpvNHtrdwubqPH6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CaJt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5" name="Tekstlodziņš 1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C4F5518-7CB6-4F98-B88E-AC0B1B444B8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7EB21" id="Tekstlodziņš 175" o:spid="_x0000_s1026" type="#_x0000_t202" style="position:absolute;margin-left:0;margin-top:0;width:6pt;height:1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HY3gIAAHMGAAAOAAAAZHJzL2Uyb0RvYy54bWzEVUtu2zAQ3RfoHQjuFX0ifyTEDmLLKgKk&#10;bYCkB6AlyiJCkQLJWHaDbHuPHib36pCyHeezKNoC1YKgSPHNmzdvqLPzTcPRmirNpJjg8CTAiIpC&#10;lkysJvjbbe6NMdKGiJJwKegEb6nG59OPH866NqWRrCUvqUIAInTatRNcG9Omvq+LmjZEn8iWCtis&#10;pGqIgVe18ktFOkBvuB8FwdDvpCpbJQuqNaxm/SaeOvyqooX5WlWaGsQnGLgZNyo3Lu3oT89IulKk&#10;rVmxo0H+gEVDmICgB6iMGILuFXsD1bBCSS0rc1LIxpdVxQrqcoBswuBVNjc1aanLBcTR7UEm/e9g&#10;iy/ra4VYCbUbDTASpIEi3dI7bbgsv7OnH08/kd2xudGNudJmN+uze8jzaDZY5LGXw8yLg1nszRZx&#10;4uXR6XgRjfJ5dDp8tCr7z+f9rtWpC2zL5KY3LbAwm5ncABEXTLdXsrjTSMh5TcSKXiglu5qSEpIP&#10;HeDR0R5HW5Bl91mWkAO5N9IBbSrVWM6gNQJ0MMH2UHjICBWwOBqClzAqYCcKksHA+QIY78+2SptP&#10;VDbITiZYga0cNlmDIH1y+09sKCFzxrmzFhcvFgCzX3lPyyRIFuPFOPbiaLgALbPMu8jnsTfMoQLZ&#10;aTafZ+GjjRvGac3KkgobZu/aMP49V+z6p/fbwbdaclZaOEtXq9VyzhVaE+gaKCw8eBemKd5EeadH&#10;G6Lu7lsPLN4Sw5aMM7N17YpRU6SXKyEVWXJbpTDGyObD6YoU25tW2QrXlJq55FJdipJCeZKdgY5I&#10;+i9F2PvLsrdFda33kIQRODICNw7HIy/O44GXjIKxF4TJLBkGcRJn+UtBr5igfy8o6oDzIOq75oj0&#10;K2UD9/xXZYfxW2lJ2jADlzJnzQSPe47Oy7b7FqJ0c0MY7+dHlbDqPVfidcfb9uwbdSnL7bWyfWN7&#10;GG42d2h3C9ur8/jdffX8r5j+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+XYd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6" name="Tekstlodziņš 1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398B03A-B33F-474A-B1D8-4A18001210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A9B45" id="Tekstlodziņš 176" o:spid="_x0000_s1026" type="#_x0000_t202" style="position:absolute;margin-left:0;margin-top:0;width:6pt;height:16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jS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DR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6BqN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7" name="Tekstlodziņš 1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34324B-3D75-4AB1-8015-38A2913982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0FDCE" id="Tekstlodziņš 177" o:spid="_x0000_s1026" type="#_x0000_t202" style="position:absolute;margin-left:0;margin-top:0;width:6pt;height:1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/U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DYcYCdJAkW7pnTZcll/Z4/fHH8ju2Nzoxlxps5v12X3L82g2WOSxl8PMi4NZ7M0W&#10;cerl0eloEQ3zeXSaPFiV/afzftfqsQtsy+SmNy2wMJuZ3AARF0y3V7K400jIeU3Eil4oJbuakhKS&#10;Dx3g0dEeR1uQZfdRlpADuTfSAW0q1VjOoDUCdDDB9lB4yAgVsDhMwEsYFbATBelg4HwBjPdnW6XN&#10;ByobZCcTrMBWDpusQZA+uf0nNpSQOePcWYuLZwuA2a+8pWUapIvRYhR7cZQsQMss8y7yeewleTgc&#10;ZKfZfJ6FDzZuGI9rVpZU2DB714bx77li1z+93w6+1ZKz0sJZulqtlnOu0JpA10Bh4cG7ME3xKsob&#10;PdoQdXffemDxlhi2ZJyZrWtXjJpifLkSUpElt1UKY4xsPpyuSLG9aZWtcE2pmUsu1aUoKZQn3Rno&#10;iKT/XIS9vyx7W1TXet/SMAJHRuDGZDT04jweeOkwGHlBmM7SJIjTOMufC3rFBP17QVEHnAfRoDfy&#10;L5UN3PNflU3i19KSccMMXMqcNRM86jk6L9vuW4jSzQ1hvJ8fVcKq91SJlx1v27Nv1KUst9fK9o3t&#10;YbjZ3KHdLWyvzuN39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GM79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8" name="Tekstlodziņš 1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3CAF4D1-44C4-46CB-A29E-B2B964839A2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2ACF1" id="Tekstlodziņš 178" o:spid="_x0000_s1026" type="#_x0000_t202" style="position:absolute;margin-left:0;margin-top:0;width:6pt;height:1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L13gIAAHM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Rik4rgFkW7JndJMVF/p4/fHH8jsmNrIRl8pvZsN1X0rinA2WhSRW8DMjfxZ5M4W&#10;UeoW4WmyCMfFPDyNHwzL3tN5r+9UZgMbmez0poMs9GYmNpCIDaa6K1HeKcTFvMF8RS6kFH1DcAXF&#10;Bxbw6OiAowzIsv8oKqgB32thgTa1bE3OwDUCdDDB9iA8VIRKWBzH4CUHlbAT+uloZH0BGe/PdlLp&#10;D0S0yEwmjgRbWWy8BkKG4vafmFBcFJQxay3Gny0A5rDyFpepny6SRRK5URgvgMs8dy+KeeTGRTAe&#10;5af5fJ4HDyZuEGUNrSrCTZi9a4Po91yx65/BbwffKsFoZeBMukqulnMm0RpD14Cw8Di7MG35Ksob&#10;PdpieXffuWDxDmu6pIzqrW1XB7VldrniQuIlMyoFkYNMPYyscLm96aRRuCFEzwUT8pJXBORJdwY6&#10;StJ7TsLeXyZ7I6ptvW9pEIIjQ3BjnIzdqIhGbjr2E9cP0lka+1Ea5cVzQq8oJ39PKOoh51E4Goz8&#10;S2Z9+/xXZuPoNbU4a6mGS5nRduIkQ47Wy6b7Fryyc40pG+ZHShj2npR42fGmPYdGXYpqey1N35ge&#10;hpvNHtrdwubqPH6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TAAv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79" name="Tekstlodziņš 1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CAFD51F-4951-406A-9CF9-24022152EC6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AD58A" id="Tekstlodziņš 179" o:spid="_x0000_s1026" type="#_x0000_t202" style="position:absolute;margin-left:0;margin-top:0;width:6pt;height:16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Xz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DV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vNRf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0" name="Tekstlodziņš 1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CF5278-A9FF-4587-B9D9-A1EB1119C6A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F61C3" id="Tekstlodziņš 180" o:spid="_x0000_s1026" type="#_x0000_t202" style="position:absolute;margin-left:0;margin-top:0;width:6pt;height:16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+M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4A+HLdQpFtypzQT1Vf6+P3xBzI7Jjey0VdK72ZDdt+KIpyNFkXkFjBzI38WubNF&#10;lLpFeJoswnExD0/jB6Oy93Te6zuV2cCmTHZ60wELvZmJDRCxwVR3Jco7hbiYN5ivyIWUom8IriD5&#10;wAIeHR1wlAFZ9h9FBTngey0s0KaWreEMWiNAhyS3h8JDRqiExXEMXnJQCTuhn45G1hfAeH+2k0p/&#10;IKJFZjJxJNjKYuM1CDIkt//EhOKioIxZazH+bAEwh5W3tEz9dJEsksiNwngBWua5e1HMIzcugvEo&#10;P83n8zx4MHGDKGtoVRFuwuxdG0S/54pd/wx+O/hWCUYrA2foKrlazplEawxdA4WFx9mFactXUd7o&#10;0RbLu/vOBYt3WNMlZVRvbbs6qC2zyxUXEi+ZqVIQOcjkw8gKl9ubTpoKN4TouWBCXvKKQHnSnYGO&#10;SHrPRdj7y7A3RbWt9y0NQnBkCG6Mk7EbFdHITcd+4vpBOktjP0qjvHgu6BXl5O8FRT1wHoWjwci/&#10;VNa3z39VNo5eS4uzlmq4lBltJ04ycLReNt234JWda0zZMD+qhFHvqRIvO96059CoS1Ftr6XpG9PD&#10;cLPZQ7tb2Fydx+/2q6d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eVH4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1" name="Tekstlodziņš 1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9A15BE6-04E8-4781-8048-52AABB73BA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765F6" id="Tekstlodziņš 181" o:spid="_x0000_s1026" type="#_x0000_t202" style="position:absolute;margin-left:0;margin-top:0;width:6pt;height:1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iK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wQ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kYNMPoyscLm96aSpcEOIngsm5CWvCJQn3Rno&#10;iKT3XIS9vwx7U1Tbet/SIARHhuDGOBm7URGN3HTsJ64fpLM09qM0yovngl5RTv5eUNQD51E4Goz8&#10;S2V9+/xXZePotbQ4a6mGS5nRduIkA0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iYWI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2" name="Tekstlodziņš 1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E370966-7CC0-4B91-9AFE-219C6165154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E857E" id="Tekstlodziņš 182" o:spid="_x0000_s1026" type="#_x0000_t202" style="position:absolute;margin-left:0;margin-top:0;width:6pt;height:1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GA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4Q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kYNMPoyscLm96aSpcEOIngsm5CWvCJQn3Rno&#10;iKT3XIS9vwx7U1Tbet/SIARHhuDGOBm7URGN3HTsJ64fpLM09qM0yovngl5RTv5eUNQD51E4Goz8&#10;S2V9+/xXZePotbQ4a6mGS5nRduIkA0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mOkY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3" name="Tekstlodziņš 1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94D6061-580E-469C-A5D7-327C9E8AF29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79901" id="Tekstlodziņš 183" o:spid="_x0000_s1026" type="#_x0000_t202" style="position:absolute;margin-left:0;margin-top:0;width:6pt;height:16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aG3gIAAHMGAAAOAAAAZHJzL2Uyb0RvYy54bWzEVe1umzAU/T9p72Dxn/IRQgA1qZoQpkrd&#10;VqndAzhgglVjI9sNyab+3XvsYfpeuzZpmn5MmrZJ44dlbHzuueeea07Pti1DGyIVFXzqBCe+gwgv&#10;RUX5eup8uSncxEFKY15hJjiZOjuinLPZ+3enfZeRUDSCVUQiAOEq67up02jdZZ6nyoa0WJ2IjnDY&#10;rIVssYZXufYqiXtAb5kX+n7s9UJWnRQlUQpW82HTmVn8uial/lzXimjEpg5w03aUdlyZ0Zud4mwt&#10;cdfQck8D/wGLFlMOQQ9QOdYY3Un6CqqlpRRK1PqkFK0n6pqWxOYA2QT+i2yuG9wRmwuIo7qDTOrf&#10;wZafNlcS0Qpql4wcxHELRboht0ozUX2lD98ffiCzY3IjW32p9H42ZPetKML5eFlEbgEzN/LnkTtf&#10;RqlbhKNkGU6KRTiK743K3tN5r+9UZgObMtnpdQcs9HYutkDEBlPdpShvFeJi0WC+JudSir4huILk&#10;Awt4dHTAUQZk1X8UFeSA77SwQNtatoYzaI0AHUywOxQeMkIlLE5i8JKDStgJ/XQ8tr4Axo9nO6n0&#10;ByJaZCZTR4KtLDbegCBDco+fmFBcFJQxay3Gny0A5rDylpapny6TZRK5URgvQcs8d8+LReTGRTAZ&#10;56N8sciDexM3iLKGVhXhJsyja4Po91yx75/BbwffKsFoZeAMXSXXqwWTaIOha6Cw8Dj7MG35Ksob&#10;PdpieXvXuWDxDmu6oozqnW1XB7VldrHmQuIVM1UKIgeZfBhZ43J33UlT4YYQvRBMyAteEShPujfQ&#10;EUnvuQiP/jLsTVFt631LgxAcGYIb42TiRkU0dtOJn7h+kM7T2I/SKC+eC3pJOfl7QVEPnMfheDDy&#10;L5X17fNflY2j19LirKUaLmVG26mTDBytl033LXll5xpTNsyPKmHUe6rEy4437Tk06kpUuytp+sb0&#10;MNxs9tD+FjZX5/G7/erpXzH7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aD1o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4" name="Tekstlodziņš 1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AE4B49-F215-4A22-8450-0875087083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D38D4" id="Tekstlodziņš 184" o:spid="_x0000_s1026" type="#_x0000_t202" style="position:absolute;margin-left:0;margin-top:0;width:6pt;height:16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OV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0Q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YDqTDyMrXG5vOmkq3BCi54IJeckrAuVJdwY6&#10;Iuk9F2HvL8PeFNW23rc0CMGRIbgxTsZuVEQjNx37iesH6SyN/SiN8uK5oFeUk78XFPXAeRSOBiP/&#10;UlnfPv9V2Th6LS3OWqrhUma0nTjJwNF62XTfgld2rjFlw/yoEka9p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ujA5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5" name="Tekstlodziņš 1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5662E3-AA82-4A61-9BF8-CB2646D9CB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6B36F" id="Tekstlodziņš 185" o:spid="_x0000_s1026" type="#_x0000_t202" style="position:absolute;margin-left:0;margin-top:0;width:6pt;height:16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ST3wIAAHMGAAAOAAAAZHJzL2Uyb0RvYy54bWzEVd1umzAUvp+0d7C4p/yUEEBNqiaEqVK3&#10;VWr3AA6YYNXYyHZDsqq3e489TN9rxyZJ05+LaZs0Lixj4+985zvfMWfnm5ahNZGKCj5xghPfQYSX&#10;oqJ8NXG+3RZu4iClMa8wE5xMnC1Rzvn044ezvstIKBrBKiIRgHCV9d3EabTuMs9TZUNarE5ERzhs&#10;1kK2WMOrXHmVxD2gt8wLfT/2eiGrToqSKAWr+bDpTC1+XZNSf61rRTRiEwe4aTtKOy7N6E3PcLaS&#10;uGtouaOB/4BFiymHoAeoHGuM7iV9A9XSUgolan1SitYTdU1LYnOAbAL/VTY3De6IzQXEUd1BJvXv&#10;YMsv62uJaAW1S0YO4riFIt2SO6WZqL7Tpx9PP5HZMbmRjb5SejcbsnsoinA2WhSRW8DMjfxZ5M4W&#10;UeoW4WmyCMfFPDyNH43K3vN5r+9UZgObMtnpTQcs9GYmNkDEBlPdlSjvFOJi3mC+IhdSir4huILk&#10;Awt4dHTAUQZk2X8WFeSA77WwQJtatoYzaI0AHUywPRQeMkIlLI5j8JKDStgJ/XQ0sr4AxvuznVT6&#10;ExEtMpOJI8FWFhuvQZAhuf0nJhQXBWXMWovxFwuAOay8p2Xqp4tkkURuFMYL0DLP3YtiHrlxEYxH&#10;+Wk+n+fBo4kbRFlDq4pwE2bv2iD6PVfs+mfw28G3SjBaGThDV8nVcs4kWmPoGigsPM4uTFu+ifJO&#10;j7ZY3t13Lli8w5ouKaN6a9vVQW2ZXa64kHjJTJWCyEEmH0ZWuNzedNJUuCFEzwUT8pJXBMqT7gx0&#10;RNJ7KcLeX4a9KaptvYc0CMGRIbgxTsZuVEQjNx37iesH6SyN/SiN8uKloFeUk78XFPXAeRQOXXNE&#10;+pWyvn3+q7Jx9FZanLVUw6XMaDtxkoGj9bLpvgWv7Fxjyob5USWMes+VeN3xpj2HRl2KanstTd+Y&#10;HoabzR7a3cLm6jx+t189/yumv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krkST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6" name="Tekstlodziņš 1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EC9FE3-6414-40E2-A00B-3B955A4E4F9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91D8" id="Tekstlodziņš 186" o:spid="_x0000_s1026" type="#_x0000_t202" style="position:absolute;margin-left:0;margin-top:0;width:6pt;height:16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2Z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8Q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kYNMPoyscLm96aSpcEOIngsm5CWvCJQn3Rno&#10;iKT3XIS9vwx7U1Tbet/SIARHhuDGOBm7URGN3HTsJ64fpLM09qM0yovngl5RTv5eUNQD51E4Goz8&#10;S2V9+/xXZePotbQ4a6mGS5nRduIkA0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W4jZ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7" name="Tekstlodziņš 1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2434E6-0C07-4E3D-ADD0-7D53AA2C145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507F8" id="Tekstlodziņš 187" o:spid="_x0000_s1026" type="#_x0000_t202" style="position:absolute;margin-left:0;margin-top:0;width:6pt;height:16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qf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4wdxHELRbold0ozUX2lj98ffyCzY3IjG32l9G42ZPetKMLZaFFEbgEzN/JnkTtb&#10;RKlbhKfJIhwX8/A0fjAqe0/nvb5TmQ1symSnNx2w0JuZ2AARG0x1V6K8U4iLeYP5ilxIKfqG4AqS&#10;Dyzg0dEBRxmQZf9RVJADvtfCAm1q2RrOoDUCdDDB9lB4yAiVsDiOwUsOKmEn9NPRyPoCGO/PdlLp&#10;D0S0yEwmjgRbWWy8BkGG5PafmFBcFJQxay3Gny0A5rDylpapny6SRRK5URgvQMs8dy+KeeTGRTAe&#10;5af5fJ4HDyZuEGUNrSrCTZi9a4Po91yx65/BbwffKsFoZeAMXSVXyzmTaI2ha6Cw8Di7MG35Ksob&#10;PdpieXffuWDxDmu6pIzqrW1XB7VldrniQuIlM1UKIgeZfBhZ4XJ700lT4YYQPRdMyEteEShPujPQ&#10;EUnvuQh7fxn2pqi29b6lQQiODMGNcTJ2oyIauenYT1w/SGdp7EdplBfPBb2inPy9oKgHzqNwNBj5&#10;l8r69vmvysbRa2lx1lINlzKj7cRJBo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q1yp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8" name="Tekstlodziņš 1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04781A-73E1-4147-B31C-0E83B4012F8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C7A39" id="Tekstlodziņš 188" o:spid="_x0000_s1026" type="#_x0000_t202" style="position:absolute;margin-left:0;margin-top:0;width:6pt;height:16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Se+3gIAAHM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QJScdyCSLfkTmkmqq/08fvjD2R2TG1ko6+U3s2G6r4VRTgbLYrILWDmRv4scmeL&#10;KHWL8DRZhONiHp7GD4Zl7+m813cqs4GNTHZ600EWejMTG0jEBlPdlSjvFOJi3mC+IhdSir4huILi&#10;Awt4dHTAUQZk2X8UFdSA77WwQJtatiZn4BoBOphgexAeKkIlLI5j8JKDStgJ/XQ0sr6AjPdnO6n0&#10;ByJaZCYTR4KtLDZeAyFDcftPTCguCsqYtRbjzxYAc1h5i8vUTxfJIoncKIwXwGWeuxfFPHLjIhiP&#10;8tN8Ps+DBxM3iLKGVhXhJszetUH0e67Y9c/gt4NvlWC0MnAmXSVXyzmTaI2ha0BYeJxdmLZ8FeWN&#10;Hm2xvLvvXLB4hzVdUkb11rarg9oyu1xxIfGSGZWCyEGmHkZWuNzedNIo3BCi54IJeckrAvKkOwMd&#10;Jek9J2HvL5O9EdW23rc0CMGRIbgxTsZuVEQjNx37iesH6SyN/SiN8uI5oVeUk78nFPWQ8ygcDUb+&#10;JbO+ff4rs3H0mlqctVTDpcxoO3GSIUfrZdN9C17ZucaUDfMjJQx7T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/5J7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89" name="Tekstlodziņš 1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84731B-F5C1-4FE8-B4C9-7A091CA91E7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AE6B5" id="Tekstlodziņš 189" o:spid="_x0000_s1026" type="#_x0000_t202" style="position:absolute;margin-left:0;margin-top:0;width:6pt;height:1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C4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6Q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kYNMPoyscLm96aSpcEOIngsm5CWvCJQn3Rno&#10;iKT3XIS9vwx7U1Tbet/SIARHhuDGOBm7URGN3HTsJ64fpLM09qM0yovngl5RTv5eUNQD51E4Goz8&#10;S2V9+/xXZePotbQ4a6mGS5nRduIkA0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D0YL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0" name="Tekstlodziņš 1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066720-1578-4321-974A-BD3704F1E2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2BB3C" id="Tekstlodziņš 190" o:spid="_x0000_s1026" type="#_x0000_t202" style="position:absolute;margin-left:0;margin-top:0;width:6pt;height:16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ns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4I+HLdQpFtypzQT1Vf6+P3xBzI7Jjey0VdK72ZDdt+KIpyNFkXkFjBzI38WubNF&#10;lLpFeJoswnExD0/jB6Oy93Te6zuV2cCmTHZ60wELvZmJDRCxwVR3Jco7hbiYN5ivyIWUom8IriD5&#10;wAIeHR1wlAFZ9h9FBTngey0s0KaWreEMWiNAhyS3h8JDRqiExXEMXnJQCTuhn45G1hfAeH+2k0p/&#10;IKJFZjJxJNjKYuM1CDIkt//EhOKioIxZazH+bAEwh5W3tEz9dJEsksiNwngBWua5e1HMIzcugvEo&#10;P83n8zx4MHGDKGtoVRFuwuxdG0S/54pd/wx+O/hWCUYrA2foKrlazplEawxdA4WFx9mFactXUd7o&#10;0RbLu/vOBYt3WNMlZVRvbbs6qC2zyxUXEi+ZqVIQOcjkw8gKl9ubTpoKN4TouWBCXvKKQHnSnYGO&#10;SHrPRdj7y7A3RbWt9y0NQnBkCG6Mk7EbFdHITcd+4vpBOktjP0qjvHgu6BXl5O8FRT1wHoWjwci/&#10;VNa3z39VNo5eS4uzlmq4lBltJ04ycLReNt234JWda0zZMD+qhFHvqRIvO96059CoS1Ftr6XpG9PD&#10;cLPZQ7tb2Fydx+/2q6d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9cqe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1" name="Tekstlodziņš 1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25E9D88-A2FB-4A0A-A84B-26A3FD29D2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B55CE" id="Tekstlodziņš 191" o:spid="_x0000_s1026" type="#_x0000_t202" style="position:absolute;margin-left:0;margin-top:0;width:6pt;height:1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7q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TE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BR7u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2" name="Tekstlodziņš 1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45D4DC5-6D25-480F-B181-00AD52103A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153CA" id="Tekstlodziņš 192" o:spid="_x0000_s1026" type="#_x0000_t202" style="position:absolute;margin-left:0;margin-top:0;width:6pt;height:1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fg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T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FHJ+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3" name="Tekstlodziņš 1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47E015-18A2-4F23-ADF1-E3A9837B7C6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7C7D2" id="Tekstlodziņš 193" o:spid="_x0000_s1026" type="#_x0000_t202" style="position:absolute;margin-left:0;margin-top:0;width:6pt;height:1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Dm3gIAAHM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WAkSANFuqG32nBZfmUP3x9+ILtjc6Nbc6nNftZn9y3Po/lwmcdeDjMvDuaxN1/G&#10;iZdHg8kyGueLaDC6tyr7T+f9rtWpC2zL5KbXLbAw27ncAhEXTLeXsrjVSMhFTcSanislu5qSEpIP&#10;HeDR0R5HW5BV91GWkAO5M9IBbSvVWM6gNQJ0MMHuUHjICBWwOB6BlzAqYCcKkuHQ+QIYP55tlTYf&#10;qGyQnUyxAls5bLIBQfrkHj+xoYTMGefOWlw8WwDMfuUtLZMgWU6Wk9iLo9EStMwy7zxfxN4oD8fD&#10;bJAtFll4b+OGcVqzsqTChnl0bRj/niv2/dP77eBbLTkrLZylq9V6teAKbQh0DRQWHrwP0xSvorzR&#10;ow1Rt3etBxZviWErxpnZuXbFqCnSi7WQiqy4rVIYY2Tz4XRNit11q2yFa0rNQnKpLkRJoTzJ3kBH&#10;JP3nIjz6y7K3RXWt9y0JI3BkBG4cTcZenMdDLxkHEy8Ik3kyCuIkzvLngl4yQf9eUNQB52E07I38&#10;S2UD9/xXZUfxa2lJ2jADlzJnzRRPeo7Oy7b7lqJ0c0MY7+dHlbDqPVXiZcfb9uwbdSXL3ZWyfWN7&#10;GG42d2h/C9ur8/jdffX0r5j9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5KYO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4" name="Tekstlodziņš 1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1BD4A6-E6A3-4B12-A0CD-0A57BD4235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E21B1" id="Tekstlodziņš 194" o:spid="_x0000_s1026" type="#_x0000_t202" style="position:absolute;margin-left:0;margin-top:0;width:6pt;height:1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X13gIAAHM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l0YO4riFIt2SO6WZqL7Sx++PP5DZMbmRjb5SejcbsvtWFOFstCgit4CZG/mzyJ0t&#10;otQtwtNkEY6LeXgaPxiVvafzXt+pzAY2ZbLTmw5Y6M1MbICIDaa6K1HeKcTFvMF8RS6kFH1DcAXJ&#10;Bxbw6OiAowzIsv8oKsgB32thgTa1bA1n0BoBOphgeyg8ZIRKWBzH4CUHlbAT+uloZH0BjPdnO6n0&#10;ByJaZCYTR4KtLDZegyBDcvtPTCguCsqYtRbjzxYAc1h5S8vUTxfJIoncKIwXoGWeuxfFPHLjIhiP&#10;8tN8Ps+DBxM3iLKGVhXhJszetUH0e67Y9c/gt4NvlWC0MnCGrpKr5ZxJtMbQNVBYeJxdmLZ8FeWN&#10;Hm2xvLvvXLB4hzVdUkb11rarg9oyu1xxIfGSmSoFYDqTDyMrXG5vOmkq3BCi54IJeckrAuVJdwY6&#10;Iuk9F2HvL8PeFNW23rc0CMGRIbgxTsZuVEQjNx37iesH6SyN/SiN8uK5oFeUk78XFPXAeRSOBiP/&#10;UlnfPv9V2Th6LS3OWqrhUma0nTjJwNF62XTfgld2rjFlw/yoEka9p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Nqtf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5" name="Tekstlodziņš 1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3D28C00-BB6F-492B-9777-E1BC1EDB4D6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00C93" id="Tekstlodziņš 195" o:spid="_x0000_s1026" type="#_x0000_t202" style="position:absolute;margin-left:0;margin-top:0;width:6pt;height:1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Lz3wIAAHMGAAAOAAAAZHJzL2Uyb0RvYy54bWzEVUtu2zAQ3RfoHQjuFX0ifyTEDmLLKgKk&#10;bYCkB6AlyiJCkQLJWHaDbHuPHib36pCyHeezKNoC1YKgSPHNmzdvqLPzTcPRmirNpJjg8CTAiIpC&#10;lkysJvjbbe6NMdKGiJJwKegEb6nG59OPH866NqWRrCUvqUIAInTatRNcG9Omvq+LmjZEn8iWCtis&#10;pGqIgVe18ktFOkBvuB8FwdDvpCpbJQuqNaxm/SaeOvyqooX5WlWaGsQnGLgZNyo3Lu3oT89IulKk&#10;rVmxo0H+gEVDmICgB6iMGILuFXsD1bBCSS0rc1LIxpdVxQrqcoBswuBVNjc1aanLBcTR7UEm/e9g&#10;iy/ra4VYCbVLBhgJ0kCRbumdNlyW39nTj6efyO7Y3OjGXGmzm/XZPeR5NBss8tjLYebFwSz2Zos4&#10;8fLodLyIRvk8Oh0+WpX95/N+1+rUBbZlctObFliYzUxugIgLptsrWdxpJOS8JmJFL5SSXU1JCcmH&#10;DvDoaI+jLciy+yxLyIHcG+mANpVqLGfQGgE6mGB7KDxkhApYHA3BSxgVsBMFyWDgfAGM92dbpc0n&#10;KhtkJxOswFYOm6xBkD65/Sc2lJA549xZi4sXC4DZr7ynZRIki/FiHHtxNFyAllnmXeTz2Bvm4WiQ&#10;nWbzeRY+2rhhnNasLKmwYfauDePfc8Wuf3q/HXyrJWelhbN0tVot51yhNYGugcLCg3dhmuJNlHd6&#10;tCHq7r71wOItMWzJODNb164YNUV6uRJSkSW3VQpjjGw+nK5Isb1pla1wTamZSy7VpSgplCfZGeiI&#10;pP9ShL2/LHtbVNd6D0kYgSMjcONwPPLiPB54ySgYe0GYzJJhECdxlr8U9IoJ+veCog44D6K+a45I&#10;v1I2cM9/VXYYv5WWpA0zcClz1kzwuOfovGy7byFKNzeE8X5+VAmr3nMlXne8bc++UZey3F4r2ze2&#10;h+Fmc4d2t7C9Oo/f3VfP/4rpL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8Z/L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6" name="Tekstlodziņš 1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A6F187-937C-4E6E-B1C8-E060D1EA41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03EA3" id="Tekstlodziņš 196" o:spid="_x0000_s1026" type="#_x0000_t202" style="position:absolute;margin-left:0;margin-top:0;width:6pt;height:1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v53gIAAHM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aYKRIC0U6ZbeacNl9ZU9fn/8geyOzY1uzJU2u1mf3beiiKaDeRF7Bcy8OJjG3nQe&#10;p14RnY7m0bCYRafJg1XZfzrvrzuducC2TG560wELs5nKDRBxwXR3Jcs7jYScNUQs6YVSct1QUkHy&#10;oQM8OtrjaAuyWH+UFeRA7o10QJtatZYzaI0AHUywPRQeMkIlLA4T8BJGJexEQToYOF8A4/3ZTmnz&#10;gcoW2ckYK7CVwyYrEKRPbv+JDSVkwTh31uLi2QJg9itvaZkG6Xw0H8VeHCVz0DLPvYtiFntJEQ4H&#10;+Wk+m+Xhg40bxlnDqooKG2bv2jD+PVfs+qf328G3WnJWWThLV6vlYsYVWhHoGigsPHgXpi1fRXmj&#10;R1ui7u47DyzeEcMWjDOzde2KUVtml0shFVlwW6Uwxsjmw+mSlNubTtkKN5SameRSXYqKQnnSnYGO&#10;SPrPRdj7y7K3RXWt9y0NI3BkBG5MRkMvLuKBlw6DkReE6TRNgjiN8+K5oFdM0L8XFK2B8yAa9Eb+&#10;pbKBe/6rskn8WlqStczApcxZO8ajnqPzsu2+uajc3BDG+/lRJax6T5V42fG2PftGXchqe61s39g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1xO/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7" name="Tekstlodziņš 1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330445B-0A1F-472F-A36A-82F043EA47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CCA61" id="Tekstlodziņš 197" o:spid="_x0000_s1026" type="#_x0000_t202" style="position:absolute;margin-left:0;margin-top:0;width:6pt;height:1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z/3gIAAHM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pUOMBGmgSLf0Thsuy6/s8fvjD2R3bG50Y6602c367L7leTQbLPLYy2HmxcEs9maL&#10;OPXy6HS0iIb5PDpNHqzK/tN5v2v12AW2ZXLTmxZYmM1MboCIC6bbK1ncaSTkvCZiRS+Ukl1NSQnJ&#10;hw7w6GiPoy3IsvsoS8iB3BvpgDaVaixn0BoBOphgeyg8ZIQKWBwm4CWMCtiJgnQwcL4AxvuzrdLm&#10;A5UNspMJVmArh03WIEif3P4TG0rInHHurMXFswXA7Ffe0jIN0sVoMYq9OEoWoGWWeRf5PPaSPBwO&#10;stNsPs/CBxs3jMc1K0sqbJi9a8P491yx65/ebwffaslZaeEsXa1WyzlXaE2ga6Cw8OBdmKZ4FeWN&#10;Hm2IurtvPbB4SwxbMs7M1rUrRk0xvlwJqciS2yqFMUY2H05XpNjetMpWuKbUzCWX6lKUFMqT7gx0&#10;RNJ/LsLeX5a9LaprvW9pGIEjI3BjMhp6cR4PvHQYjLwgTGdpEsRpnOXPBb1igv69oKgDzoNo0Bv5&#10;l8oG7vmvyibxa2nJuGEGLmXOmgke9Rydl233LUTp5oYw3s+PKmHVe6rEy4637dk36lKW22tl+8b2&#10;MNxs7tDuFrZX5/G7++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J8fP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8" name="Tekstlodziņš 1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5B53C20-24C1-4620-8214-2D75FB0DFA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2ECAC" id="Tekstlodziņš 198" o:spid="_x0000_s1026" type="#_x0000_t202" style="position:absolute;margin-left:0;margin-top:0;width:6pt;height:16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He3gIAAHM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QpScdyCSLfkTmkmqq/08fvjD2R2TG1ko6+U3s2G6r4VRTgbLYrILWDmRv4scmeL&#10;KHWL8DRZhONiHp7GD4Zl7+m813cqs4GNTHZ600EWejMTG0jEBlPdlSjvFOJi3mC+IhdSir4huILi&#10;Awt4dHTAUQZk2X8UFdSA77WwQJtatiZn4BoBOphgexAeKkIlLI5j8JKDStgJ/XQ0sr6AjPdnO6n0&#10;ByJaZCYTR4KtLDZeAyFDcftPTCguCsqYtRbjzxYAc1h5i8vUTxfJIoncKIwXwGWeuxfFPHLjIhiP&#10;8tN8Ps+DBxM3iLKGVhXhJszetUH0e67Y9c/gt4NvlWC0MnAmXSVXyzmTaI2ha0BYeJxdmLZ8FeWN&#10;Hm2xvLvvXLB4hzVdUkb11rarg9oyu1xxIfGSGZWCyEGmHkZWuNzedNIo3BCi54IJeckrAvKkOwMd&#10;Jek9J2HvL5O9EdW23rc0CMGRIbgxTsZuVEQjNx37iesH6SyN/SiN8uI5oVeUk78nFPWQ8ygcDUb+&#10;JbO+ff4rs3H0mlqctVTDpcxoO3GSIUfrZdN9C17ZucaUDfMjJQx7T0q87HjTnkOjLkW1vZamb0w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cwkd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99" name="Tekstlodziņš 1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4DED193-D825-4752-8526-432D3F61EE3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098CD" id="Tekstlodziņš 199" o:spid="_x0000_s1026" type="#_x0000_t202" style="position:absolute;margin-left:0;margin-top:0;width:6pt;height:16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bY3gIAAHM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STASpIEi3dI7bbgsv7LH748/kN2xudGNudJmN+uz+5bn0WywyGMvh5kXB7PYmy3i&#10;xMuj0/EiGuXz6HT4YFX2n877XatTF9iWyU1vWmBhNjO5ASIumG6vZHGnkZDzmogVvVBKdjUlJSQf&#10;OsCjoz2OtiDL7qMsIQdyb6QD2lSqsZxBawToYILtofCQESpgcTQEL2FUwE4UJIOB8wUw3p9tlTYf&#10;qGyQnUywAls5bLIGQfrk9p/YUELmjHNnLS6eLQBmv/KWlkmQLMaLcezF0XABWmaZd5HPY2+Yh6NB&#10;dprN51n4YOOGcVqzsqTChtm7Nox/zxW7/un9dvCtlpyVFs7S1Wq1nHOF1gS6BgoLD96FaYpXUd7o&#10;0Yaou/vWA4u3xLAl48xsXbti1BTp5UpIRZbcVimMMbL5cLoixfamVbbCNaVmLrlUl6KkUJ5kZ6Aj&#10;kv5zEfb+suxtUV3rfUvCCBwZgRuH45EX5/HAS0bB2AvCZJYMgziJs/y5oFdM0L8XFHXAeRANeiP/&#10;UtnAPf9V2WH8WlqSNszApcxZM8HjnqPzsu2+hSjd3BDG+/lRJax6T5V42fG2PftGXcpye61s39ge&#10;hpvNHdrdwvbqPH5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g91t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0" name="Tekstlodziņš 2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462005-10CD-4D84-A882-8D5A963F56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C92E5" id="Tekstlodziņš 200" o:spid="_x0000_s1026" type="#_x0000_t202" style="position:absolute;margin-left:0;margin-top:0;width:6pt;height:16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N83A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DajqI4xaKdEvulGai+kofvz/+QGbHcCMbfaX0bjaw+1YU4Wy0KCK3gJkb+bPInS2i&#10;xC3C08kiHBfz8DR+MCp7T+e9vlOpDWzKZKc3HWShNzOxARPZYKq7EuWdQlzMG8xX5EJK0TcEV0A+&#10;sIBHRwccZUCW/UdRAQd8r4UF2tSyNTmD1gjQgeT2UHhghEpYHMeWfQk7oZ+MRtYXkPH+bCeV/kBE&#10;i8wkcyTYymLjNQgykNt/YkJxUVDGrLUYf7YAmMPKW1omfrKYLCaRG4XxArTMc/eimEduXATjUX6a&#10;z+d58GDiBlHa0Koi3ITZuzaIfs8Vu/4Z/HbwrRKMVgbOpKvkajlnEq0xdA0UFh5nF6YtX0V5o0db&#10;LO/uOxcs3mFNl5RRvbXt6qC2TC9XXEi8ZKZKQeQgw4eRFS63N500FW4I0XPBhLzkFYHyJDsDHSXp&#10;PRdh7y+TvSmqbb1vSRCCI0NwYzwZu1ERjdxk7E9cP0hmSexHSZQXzwW9opz8vaCoh5xH4Wgw8i+V&#10;9e3zX5WNo9fS4rSlGi5lRtvMmQw5Wi+b7lvwys41pmyYH1XCqPdUiZcdb9pzaNSlqLbX0vSN6WG4&#10;2eyh3S1srs7jd/vV079i+hMAAP//AwBQSwMEFAAGAAgAAAAhAKPi8LzYAAAAAwEAAA8AAABkcnMv&#10;ZG93bnJldi54bWxMj0FLw0AQhe9C/8MyBW921lZFYzZFFK8WqxZ622anSTA7G7LbJv77Tr3o5cHj&#10;De99ky9H36oj9bEJbOB6pkERl8E1XBn4/Hi9ugcVk2Vn28Bk4IciLIvJRW4zFwZ+p+M6VUpKOGbW&#10;QJ1SlyHGsiZv4yx0xJLtQ+9tEttX6Ho7SLlvca71HXrbsCzUtqPnmsrv9cEb+Hrbbzc3elW9+Ntu&#10;CKNG9g9ozOV0fHoElWhMf8dwxhd0KIRpFw7somoNyCPpV8/ZXNzOwGKhAYsc/7MXJwAAAP//AwBQ&#10;SwECLQAUAAYACAAAACEAtoM4kv4AAADhAQAAEwAAAAAAAAAAAAAAAAAAAAAAW0NvbnRlbnRfVHlw&#10;ZXNdLnhtbFBLAQItABQABgAIAAAAIQA4/SH/1gAAAJQBAAALAAAAAAAAAAAAAAAAAC8BAABfcmVs&#10;cy8ucmVsc1BLAQItABQABgAIAAAAIQD15YN83AIAAHMGAAAOAAAAAAAAAAAAAAAAAC4CAABkcnMv&#10;ZTJvRG9jLnhtbFBLAQItABQABgAIAAAAIQCj4vC82AAAAAMBAAAPAAAAAAAAAAAAAAAAADYFAABk&#10;cnMvZG93bnJldi54bWxQSwUGAAAAAAQABADzAAAAOw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1" name="Tekstlodziņš 2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1E2304-4EF9-4AA5-8B08-51788FB2105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81723" id="Tekstlodziņš 201" o:spid="_x0000_s1026" type="#_x0000_t202" style="position:absolute;margin-left:0;margin-top:0;width:6pt;height:16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R6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PkaCtNCkW3qnDZfVV/b4/fEHsju2NroxV9rsZn1134oimg7mRewVMPPiYBp703mc&#10;eEV0Op5Ho2IWnQ4fLMv+03l/3enUBbZtctObDrIwm6ncgIhcMN1dyfJOIyFnDRFLeqGUXDeUVFB8&#10;6ACPjvY42oIs1h9lBTWQeyMd0KZWrc0ZuEaADiLYHhoPFaESFkdD0BJGJexEQTIYOF1AxvuzndLm&#10;A5UtspMMK5CVwyYrIKQvbv+JDSVkwTh30uLi2QJg9itvcZkEyXw8H8deHA3nwGWeexfFLPaGRTga&#10;5Kf5bJaHDzZuGKcNqyoqbJi9asP491Sx80+vt4NuteSssnA2Xa2WixlXaEXANdBYePAuTFu+ivKG&#10;R1ui7u47DyTeEcMWjDOzdXbFqC3Ty6WQiiy47VIYY2Tr4XRJyu1Np2yHG0rNTHKpLkVFoT3JTkBH&#10;SfrPSdjry2Zvm+qs9y0JI1BkBGocjkdeXMQDLxkFYy8Ik2kyDOIkzovnhF4xQf+eULSGnAfRoBfy&#10;L5kN3PNfmR3Gr6klacsMXMqctRke9zk6LVv3zUXl5oYw3s+POmHZe+rES8dbe/ZGXchqe62sb6yH&#10;4WZzh3a3sL06j9/dV0//is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roxH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2" name="Tekstlodziņš 2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FAE8D82-B14E-4634-8ED3-14D0A1D1D7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BFF85" id="Tekstlodziņš 202" o:spid="_x0000_s1026" type="#_x0000_t202" style="position:absolute;margin-left:0;margin-top:0;width:6pt;height:16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1w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IMJ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v+DX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3" name="Tekstlodziņš 2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B82ED6-D04C-4A7D-BA18-B0E5D41F02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A7974" id="Tekstlodziņš 203" o:spid="_x0000_s1026" type="#_x0000_t202" style="position:absolute;margin-left:0;margin-top:0;width:6pt;height:16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0p2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oGGAkSANNuqG32nBZfmUP3x9+ILtja6Nbc6nNftZX9y3Po9lwmcdeDjMvDmaxN1vG&#10;iZdHg8kyGufzaDC6tyz7T+f9rtWpC2zb5KbXLWRhtjO5BRG5YLq9lMWtRkLOayLW9Fwp2dWUlFB8&#10;6ACPjvY42oKsuo+yhBrInZEOaFupxuYMXCNABxHsDo2HilABi+MRaAmjAnaiIBkOnS4g48ezrdLm&#10;A5UNspMMK5CVwyYbIKQv7vETG0rInHHupMXFswXA7Ffe4jIJkuVkOYm9OBotgcvFwjvP57E3ysPx&#10;cDFYzOeL8N7GDeO0ZmVJhQ3zqNow/j1V7P3T6+2gWy05Ky2cTVer9WrOFdoQcA00Fh68D9MUr6K8&#10;4dGGqNu71gOJt8SwFePM7JxdMWqK9GItpCIrbrsUxhjZejhdk2J33Srb4ZpSM5dcqgtRUmhPshfQ&#10;UZL+cxIe9WWzt0111vuWhBEoMgI1jiZjL87joZeMg4kXhMksGQVxEi/y54ReMkH/nlDUQc7DaNgL&#10;+ZfMBu75r8yO4tfUkrRhBi5lzpoMT/ocnZat+5aidHNDGO/nR52w7D114qXjrT17o65kubtS1jfW&#10;w3CzuUP7W9hencfv7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U80p2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4" name="Tekstlodziņš 2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549172-EFC7-4369-A6E1-F7F8CE4A31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E6A05" id="Tekstlodziņš 204" o:spid="_x0000_s1026" type="#_x0000_t202" style="position:absolute;margin-left:0;margin-top:0;width:6pt;height:16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59l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oR8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j6DW1OG2phkuZ0TZzJkOOVsvGfQte2bnGlA3zo04Y9p468dLxxp6DUZei2l5L4xvj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nTn2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5" name="Tekstlodziņš 2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8FB5550-FDCA-400E-A6EA-20E47C04BB6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C9E82" id="Tekstlodziņš 205" o:spid="_x0000_s1026" type="#_x0000_t202" style="position:absolute;margin-left:0;margin-top:0;width:6pt;height:16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hj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cBQOMBGmhSbf0Thsuq+/s6cfTT2R3bG10Y6602c366h6KIpoO5kXsFTDz4mAae9N5&#10;nHpFdDqaR8NiFp0mj5Zl//m8v+702AW2bXLTmw6yMJup3ICIXDDdXcnyTiMhZw0RS3qhlFw3lFRQ&#10;fOgAj472ONqCLNafZQU1kHsjHdCmVq3NGbhGgA4i2B4aDxWhEhaHCWgJoxJ2oiAdDJwuIOP92U5p&#10;84nKFtlJhhXIymGTFRDSF7f/xIYSsmCcO2lx8WIBMPuV97hMg3Q+mo9iL46SOXCZ595FMYu9pAiH&#10;g/w0n83y8NHGDeNxw6qKChtmr9ow/j1V7PzT6+2gWy05qyycTVer5WLGFVoRcA00Fh68C9OWb6K8&#10;49GWqLv7zgOJd8SwBePMbJ1dMWrL8eVSSEUW3HYpjDGy9XC6JOX2plO2ww2lZia5VJeiotCedCeg&#10;oyT9lyTs9WWzt0111ntIwwgUGYEak9HQi4t44KXDYOQFYTpNkyBO47x4SegVE/TvCUVryHkQ9a45&#10;SvoVs4F7/iuzSfyWWjJumYFLmbM2w6M+R6dl6765qNzcEMb7+VEnLHvPnXjteGvP3qgLWW2vlfWN&#10;9TDcbO7Q7ha2V+fxu/vq+V8x+QU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W3thj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6" name="Tekstlodziņš 2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CEAF85-E346-410E-A230-07E7B9912F7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77B83" id="Tekstlodziņš 206" o:spid="_x0000_s1026" type="#_x0000_t202" style="position:absolute;margin-left:0;margin-top:0;width:6pt;height:16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Fp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Q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fIEW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7" name="Tekstlodziņš 2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ECCFEF8-0EED-43C6-A115-41A9F705296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727F2" id="Tekstlodziņš 207" o:spid="_x0000_s1026" type="#_x0000_t202" style="position:absolute;margin-left:0;margin-top:0;width:6pt;height:16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Zv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gh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oxVZv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8" name="Tekstlodziņš 2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AE5548B-9518-407B-A4DA-9F23A1D3E5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80F60" id="Tekstlodziņš 208" o:spid="_x0000_s1026" type="#_x0000_t202" style="position:absolute;margin-left:0;margin-top:0;width:6pt;height:16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tO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oQ9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2Ju0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09" name="Tekstlodziņš 2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3A073F-82FD-4AC0-96F3-5AFEACD1135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F7BCF" id="Tekstlodziņš 209" o:spid="_x0000_s1026" type="#_x0000_t202" style="position:absolute;margin-left:0;margin-top:0;width:6pt;height:16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xI3gIAAHMGAAAOAAAAZHJzL2Uyb0RvYy54bWzEVVlu2zAQ/S/QOxD8V7REXiREDmLLKgKk&#10;bYCkB6AlyiJCkQLJeGmR396jh8m9OqRsx1kKFG2B6oOgSPHNvDdvqLPzTcvRiirNpMhweBJgREUp&#10;KyaWGf5yW3hjjLQhoiJcCprhLdX4fPL+3dm6S2kkG8krqhCACJ2uuww3xnSp7+uyoS3RJ7KjAjZr&#10;qVpi4FUt/UqRNaC33I+CYOivpao6JUuqNazm/SaeOPy6pqX5XNeaGsQzDLkZNyo3LuzoT85IulSk&#10;a1i5S4P8QRYtYQKCHqByYgi6V+wVVMtKJbWszUkpW1/WNSup4wBswuAFm5uGdNRxAXF0d5BJ/zvY&#10;8tPqWiFWZTgKEowEaaFIt/ROGy6rr+zx++MPZHcsN7oxV9rsZj27b0URTQfzIvYKmHlxMI296TxO&#10;vCI6Hc+jUTGLTocPVmX/6by/7nTqAtsyuelNB1mYzVRuwEQumO6uZHmnkZCzhoglvVBKrhtKKiAf&#10;OsCjoz2OtiCL9UdZAQdyb6QD2tSqtTmD1gjQwQTbQ+GBESphcTQEL2FUwg6QHQycLyDj/dlOafOB&#10;yhbZSYYV2MphkxUI0pPbf2JDCVkwzp21uHi2AJj9yltaJkEyH8/HsRdHwzlomefeRTGLvWERjgb5&#10;aT6b5eGDjRvGacOqigobZu/aMP49V+z6p/fbwbdaclZZOJuuVsvFjCu0ItA1UFh48C5MW76K8kaP&#10;tkTd3XceWLwjhi0YZ2br2hWjtkwvl0IqsuC2SmGMkeXD6ZKU25tO2Qo3lJqZ5FJdiopCeZKdgY6S&#10;9J+LsPeXzd4W1bXetySMwJERuHE4HnlxEQ+8ZBSMvSBMpskwiJM4L54LesUE/XtB0RpyHkSD3si/&#10;VDZwz39Vdhi/lpakLTNwKXPWZnjc5+i8bLtvLio3N4Txfn5UCaveUyVedrxtz75RF7LaXivbN7aH&#10;4WZzh3a3sL06j9/dV0//is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KE/E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0" name="Tekstlodziņš 2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FA70DF-E3B8-40CF-A5F0-CC40975DA1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8CF48" id="Tekstlodziņš 210" o:spid="_x0000_s1026" type="#_x0000_t202" style="position:absolute;margin-left:0;margin-top:0;width:6pt;height:16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Uc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Bq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0sNR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1" name="Tekstlodziņš 2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AE8290A-D9B5-465B-9FBD-674FBA34AA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74C9A" id="Tekstlodziņš 211" o:spid="_x0000_s1026" type="#_x0000_t202" style="position:absolute;margin-left:0;margin-top:0;width:6pt;height:16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Ia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MMR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Ihch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2" name="Tekstlodziņš 2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300358-28F0-41AC-827F-661C4F179B0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266E9" id="Tekstlodziņš 212" o:spid="_x0000_s1026" type="#_x0000_t202" style="position:absolute;margin-left:0;margin-top:0;width:6pt;height:16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sQ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MMJ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M3ux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3" name="Tekstlodziņš 2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EDC492-75FA-4176-9FD6-77A81B7311E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AA330" id="Tekstlodziņš 213" o:spid="_x0000_s1026" type="#_x0000_t202" style="position:absolute;margin-left:0;margin-top:0;width:6pt;height:16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wW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oHGAkSANNuqG32nBZfmUP3x9+ILtja6Nbc6nNftZX9y3Po9lwmcdeDjMvDmaxN1vG&#10;iZdHg8kyGufzaDC6tyz7T+f9rtWpC2zb5KbXLWRhtjO5BRG5YLq9lMWtRkLOayLW9Fwp2dWUlFB8&#10;6ACPjvY42oKsuo+yhBrInZEOaFupxuYMXCNABxHsDo2HilABi+MRaAmjAnaiIBkOnS4g48ezrdLm&#10;A5UNspMMK5CVwyYbIKQv7vETG0rInHHupMXFswXA7Ffe4jIJkuVkOYm9OBotgcvFwjvP57E3ysPx&#10;cDFYzOeL8N7GDeO0ZmVJhQ3zqNow/j1V7P3T6+2gWy05Ky2cTVer9WrOFdoQcA00Fh68D9MUr6K8&#10;4dGGqNu71gOJt8SwFePM7JxdMWqK9GItpCIrbrsUxhjZejhdk2J33Srb4ZpSM5dcqgtRUmhPshfQ&#10;UZL+cxIe9WWzt0111vuWhBEoMgI1jiZjL87joZeMg4kXhMksGQVxEi/y54ReMkH/nlDUQc7DaNgL&#10;+ZfMBu75r8yO4tfUkrRhBi5lzpoMT/ocnZat+5aidHNDGO/nR52w7D114qXjrT17o65kubtS1jfW&#10;w3CzuUP7W9hencfv7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MOvwW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4" name="Tekstlodziņš 2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0118BCC-DFD6-42DE-BF1D-56905F3DAAF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7799C" id="Tekstlodziņš 214" o:spid="_x0000_s1026" type="#_x0000_t202" style="position:absolute;margin-left:0;margin-top:0;width:6pt;height:16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kF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RA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RnSmHkZWuNzedNJ0uCFEzwUT8pJXBNqT7AR0&#10;lKT3nIS9vkz2pqnWet+SIARFhqDGeDJ2oyIaucnYn7h+kMyS2I+SKC+eE3pFOfl7QlEPOY/C0SDk&#10;XzLr2+e/MhtHr6nFaUs1XMqMtpkzGXK0WjbuW/DKzjWmbJgfdcKw99SJl4439hyMuhTV9loa3xg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EaKQ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5" name="Tekstlodziņš 2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0B08FF-CBF4-4E7B-96CA-0508D05873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246B2" id="Tekstlodziņš 215" o:spid="_x0000_s1026" type="#_x0000_t202" style="position:absolute;margin-left:0;margin-top:0;width:6pt;height:16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4D3wIAAHMGAAAOAAAAZHJzL2Uyb0RvYy54bWzEVUtu2zAQ3RfoHQjuFX0ifyREDuKPigBp&#10;GyDpAWiJsohQpEAylt0g296jh8m9OqRsx/ksirZAtSAoUnwz8+Y96ux803C0pkozKTIcngQYUVHI&#10;kolVhr/d5t4YI22IKAmXgmZ4SzU+n3z8cNa1KY1kLXlJFQIQodOuzXBtTJv6vi5q2hB9IlsqYLOS&#10;qiEGXtXKLxXpAL3hfhQEQ7+TqmyVLKjWsDrvN/HE4VcVLczXqtLUIJ5hyM24UblxaUd/ckbSlSJt&#10;zYpdGuQPsmgIExD0ADUnhqB7xd5ANaxQUsvKnBSy8WVVsYK6GqCaMHhVzU1NWupqAXJ0e6BJ/zvY&#10;4sv6WiFWZjgKBxgJ0kCTbumdNlyW39nTj6efyO7Y2ujGXGmzm/XVPeR5NB0s8tjLYebFwTT2pos4&#10;8fLodLyIRvksOh0+Wpb95/N+1+rUBbZtctObFrIwm6ncgIhcMN1eyeJOIyFnNREreqGU7GpKSig+&#10;dIBHR3scbUGW3WdZQg3k3kgHtKlUY3MGrhGggwi2h8ZDRaiAxdEQtIRRATtRkAwGTheQ8f5sq7T5&#10;RGWD7CTDCmTlsMkaCOmL239iQwmZM86dtLh4sQCY/cp7XCZBshgvxrEXR8MFcDmfexf5LPaGeTga&#10;zE/ns9k8fLRxwzitWVlSYcPsVRvGv6eKnX96vR10qyVnpYWz6Wq1Ws64QmsCroHGwoN3YZriTZR3&#10;PNoQdXffeiDxlhi2ZJyZrbMrRk2RXq6EVGTJbZfCGCNbD6crUmxvWmU7XFNqZpJLdSlKCu1JdgI6&#10;StJ/ScJeXzZ721RnvYckjECREahxOB55cR4PvGQUjL0gTKbJMIiTeJ6/JPSKCfr3hKIOch5EvWuO&#10;kn7FbOCe/8rsMH5LLUkbZuBS5qzJ8LjP0WnZum8hSjc3hPF+ftQJy95zJ1473tqzN+pSlttrZX1j&#10;PQw3mzu0u4Xt1Xn87r56/ldMfg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OF24D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6" name="Tekstlodziņš 2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374AD6-784C-4921-96F7-E5936CF1153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35A65" id="Tekstlodziņš 216" o:spid="_x0000_s1026" type="#_x0000_t202" style="position:absolute;margin-left:0;margin-top:0;width:6pt;height:1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cJ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Y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8Bpw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7" name="Tekstlodziņš 2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61A3829-6F6B-48F6-AE38-E188E2D20B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880A0" id="Tekstlodziņš 217" o:spid="_x0000_s1026" type="#_x0000_t202" style="position:absolute;margin-left:0;margin-top:0;width:6pt;height:16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AP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wh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wDOAP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8" name="Tekstlodziņš 2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D4886F-560D-4776-8EFD-599ADF9C45C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0CFA1" id="Tekstlodziņš 218" o:spid="_x0000_s1026" type="#_x0000_t202" style="position:absolute;margin-left:0;margin-top:0;width:6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0u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QB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VADS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19" name="Tekstlodziņš 2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D21DFB2-97D5-4956-B8FB-67BF274DF9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8E596" id="Tekstlodziņš 219" o:spid="_x0000_s1026" type="#_x0000_t202" style="position:absolute;margin-left:0;margin-top:0;width:6pt;height:1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oo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MMF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pNSi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0" name="Tekstlodziņš 2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AAFF57-B446-4FC0-8476-72571ABE2D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D749F" id="Tekstlodziņš 220" o:spid="_x0000_s1026" type="#_x0000_t202" style="position:absolute;margin-left:0;margin-top:0;width:6pt;height:16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69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hq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V27r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1" name="Tekstlodziņš 2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2A6D23-877A-4672-A138-7D35F4D9CF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B87FB" id="Tekstlodziņš 221" o:spid="_x0000_s1026" type="#_x0000_t202" style="position:absolute;margin-left:0;margin-top:0;width:6pt;height:16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m7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KMR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p7qb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2" name="Tekstlodziņš 2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9741FD-137C-4D19-9D4A-41AD614C05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F0EDA" id="Tekstlodziņš 222" o:spid="_x0000_s1026" type="#_x0000_t202" style="position:absolute;margin-left:0;margin-top:0;width:6pt;height:16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Cx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KMJ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ttYL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3" name="Tekstlodziņš 2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8E1F6C3-CF43-4D2C-8643-E40D5EDE72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94DE1" id="Tekstlodziņš 223" o:spid="_x0000_s1026" type="#_x0000_t202" style="position:absolute;margin-left:0;margin-top:0;width:6pt;height:16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e3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oGmAkSANNuqG32nBZfmUP3x9+ILtja6Nbc6nNftZX9y3Po9lwmcdeDjMvDmaxN1vG&#10;iZdHg8kyGufzaDC6tyz7T+f9rtWpC2zb5KbXLWRhtjO5BRG5YLq9lMWtRkLOayLW9Fwp2dWUlFB8&#10;6ACPjvY42oKsuo+yhBrInZEOaFupxuYMXCNABxHsDo2HilABi+MRaAmjAnaiIBkOnS4g48ezrdLm&#10;A5UNspMMK5CVwyYbIKQv7vETG0rInHHupMXFswXA7Ffe4jIJkuVkOYm9OBotgcvFwjvP57E3ysPx&#10;cDFYzOeL8N7GDeO0ZmVJhQ3zqNow/j1V7P3T6+2gWy05Ky2cTVer9WrOFdoQcA00Fh68D9MUr6K8&#10;4dGGqNu71gOJt8SwFePM7JxdMWqK9GItpCIrbrsUxhjZejhdk2J33Srb4ZpSM5dcqgtRUmhPshfQ&#10;UZL+cxIe9WWzt0111vuWhBEoMgI1jiZjL87joZeMg4kXhMksGQVxEi/y54ReMkH/nlDUQc7DaNgL&#10;+ZfMBu75r8yO4tfUkrRhBi5lzpoMT/ocnZat+5aidHNDGO/nR52w7D114qXjrT17o65kubtS1jfW&#10;w3CzuUP7W9hencfv7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kYCe3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4" name="Tekstlodziņš 2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F2AE6F3-AAE6-4580-899F-B188CA710F4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FB804" id="Tekstlodziņš 224" o:spid="_x0000_s1026" type="#_x0000_t202" style="position:absolute;margin-left:0;margin-top:0;width:6pt;height:16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Kk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Rg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j6DW1OG2phkuZ0TZzJkOOVsvGfQte2bnGlA3zo04Y9p468dLxxp6DUZei2l5L4xvj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lA8q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5" name="Tekstlodziņš 2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FD1B85-EEDE-4019-B567-652AAF10E5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8EDED" id="Tekstlodziņš 225" o:spid="_x0000_s1026" type="#_x0000_t202" style="position:absolute;margin-left:0;margin-top:0;width:6pt;height:16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Wi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cRQOMBGmhSbf0Thsuq+/s6cfTT2R3bG10Y6602c366h6KIpoO5kXsFTDz4mAae9N5&#10;nHpFdDqaR8NiFp0mj5Zl//m8v+702AW2bXLTmw6yMJup3ICIXDDdXcnyTiMhZw0RS3qhlFw3lFRQ&#10;fOgAj472ONqCLNafZQU1kHsjHdCmVq3NGbhGgA4i2B4aDxWhEhaHCWgJoxJ2oiAdDJwuIOP92U5p&#10;84nKFtlJhhXIymGTFRDSF7f/xIYSsmCcO2lx8WIBMPuV97hMg3Q+mo9iL46SOXCZ595FMYu9pAiH&#10;g/w0n83y8NHGDeNxw6qKChtmr9ow/j1V7PzT6+2gWy05qyycTVer5WLGFVoRcA00Fh68C9OWb6K8&#10;49GWqLv7zgOJd8SwBePMbJ1dMWrL8eVSSEUW3HYpjDGy9XC6JOX2plO2ww2lZia5VJeiotCedCeg&#10;oyT9lyTs9WWzt0111ntIwwgUGYEak9HQi4t44KXDYOQFYTpNkyBO47x4SegVE/TvCUVryHmwc81R&#10;0q+YDdzzX5lN4rfUknHLDFzKnLUZHvU5Oi1b981F5eaGMN7Pjzph2XvuxGvHW3v2Rl3IanutrG+s&#10;h+Fmc4d2t7C9Oo/f3VfP/4rJL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mTbWi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6" name="Tekstlodziņš 2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4DB3B96-15B7-40DA-A3D2-BA9621B38C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00050" id="Tekstlodziņš 226" o:spid="_x0000_s1026" type="#_x0000_t202" style="position:absolute;margin-left:0;margin-top:0;width:6pt;height:16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yo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U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dbfK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7" name="Tekstlodziņš 2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668E69C-55D0-4D9D-B674-9E9D73B23D3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7F011" id="Tekstlodziņš 227" o:spid="_x0000_s1026" type="#_x0000_t202" style="position:absolute;margin-left:0;margin-top:0;width:6pt;height:16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uu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oh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YVjuu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8" name="Tekstlodziņš 2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0D9DDB-786F-4A73-9F2E-5470E1F1788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F8DE8" id="Tekstlodziņš 228" o:spid="_x0000_s1026" type="#_x0000_t202" style="position:absolute;margin-left:0;margin-top:0;width:6pt;height:16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aP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Qh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0a1o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29" name="Tekstlodziņš 2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12B42FC-8B43-44F5-BD72-4988562939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5BE03" id="Tekstlodziņš 229" o:spid="_x0000_s1026" type="#_x0000_t202" style="position:absolute;margin-left:0;margin-top:0;width:6pt;height:16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GJ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KMF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IXkY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0" name="Tekstlodziņš 2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B53DD63-4C22-4111-A52C-588353EB56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B474B" id="Tekstlodziņš 230" o:spid="_x0000_s1026" type="#_x0000_t202" style="position:absolute;margin-left:0;margin-top:0;width:6pt;height:16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jd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TjkAfjlso0g25VZqJ6it9+P7wA5kdw41s9aXS+9nA7ltRhPPxsojcAmZu5M8jd76M&#10;ErcIR9NlOCkW4Si+Nyp7T+e9vlOpDWzKZKfXHWSht3OxBRPZYKq7FOWtQlwsGszX5FxK0TcEV0A+&#10;sIBHRwccZUBW/UdRAQd8p4UF2tayNTmD1gjQgeTuUHhghEpYnMTgJQeVsBP6yXhsfQEZP57tpNIf&#10;iGiRmWSOBFtZbLwBQQZyj5+YUFwUlDFrLcafLQDmsPKWlomfLKfLaeRGYbwELfPcPS8WkRsXwWSc&#10;j/LFIg/uTdwgShtaVYSbMI+uDaLfc8W+fwa/HXyrBKOVgTPpKrleLZhEGwxdA4WFx9mHactXUd7o&#10;0RbL27vOBYt3WNMVZVTvbLs6qC3TizUXEq+YqVIQOcjwYWSNy911J02FG0L0QjAhL3hFoDzJ3kBH&#10;SXrPRXj0l8neFNW23rckCMGRIbgxnk7cqIjGbjLxp64fJPMk9qMkyovngl5STv5eUNRDzuNwPBj5&#10;l8r69vmvysbRa2lx2lINlzKjbeZMhxytl033LXll5xpTNsyPKmHUe6rEy4437Tk06kpUuytp+sb0&#10;MNxs9tD+FjZX5/G7/erpXzH7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2/WN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1" name="Tekstlodziņš 2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B173297-F3DB-4060-8FFD-815CE5F1B0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DB7D0" id="Tekstlodziņš 231" o:spid="_x0000_s1026" type="#_x0000_t202" style="position:absolute;margin-left:0;margin-top:0;width:6pt;height:16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/b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oEGIkSANNuqG32nBZfmUP3x9+ILtja6Nbc6nNftZX9y3Po9lwmcdeDjMvDmaxN1vG&#10;iZdHg8kyGufzaDC6tyz7T+f9rtWpC2zb5KbXLWRhtjO5BRG5YLq9lMWtRkLOayLW9Fwp2dWUlFB8&#10;6ACPjvY42oKsuo+yhBrInZEOaFupxuYMXCNABxHsDo2HilABi+MRaAmjAnaiIBkOnS4g48ezrdLm&#10;A5UNspMMK5CVwyYbIKQv7vETG0rInHHupMXFswXA7Ffe4jIJkuVkOYm9OBotgcvFwjvP57E3ysPx&#10;cDFYzOeL8N7GDeO0ZmVJhQ3zqNow/j1V7P3T6+2gWy05Ky2cTVer9WrOFdoQcA00Fh68D9MUr6K8&#10;4dGGqNu71gOJt8SwFePM7JxdMWqK9GItpCIrbrsUxhjZejhdk2J33Srb4ZpSM5dcqgtRUmhPshfQ&#10;UZL+cxIe9WWzt0111vuWhBEoMgI1jiZjL87joZeMg4kXhMksGQVxEi/y54ReMkH/nlDUQc7DaNgL&#10;+ZfMBu75r8yO4tfUkrRhBi5lzpoMT/ocnZat+5aidHNDGO/nR52w7D114qXjrT17o65kubtS1jfW&#10;w3CzuUP7W9hencfv7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Csh/b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2" name="Tekstlodziņš 2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3D6DDF-6BF7-4D4F-8CF4-B37700694F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E1F5B" id="Tekstlodziņš 232" o:spid="_x0000_s1026" type="#_x0000_t202" style="position:absolute;margin-left:0;margin-top:0;width:6pt;height:16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bR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oEGEkSANNuqG32nBZfmUP3x9+ILtja6Nbc6nNftZX9y3Po9lwmcdeDjMvDmaxN1vG&#10;iZdHg8kyGufzaDC6tyz7T+f9rtWpC2zb5KbXLWRhtjO5BRG5YLq9lMWtRkLOayLW9Fwp2dWUlFB8&#10;6ACPjvY42oKsuo+yhBrInZEOaFupxuYMXCNABxHsDo2HilABi+MRaAmjAnaiIBkOnS4g48ezrdLm&#10;A5UNspMMK5CVwyYbIKQv7vETG0rInHHupMXFswXA7Ffe4jIJkuVkOYm9OBotgcvFwjvP57E3ysPx&#10;cDFYzOeL8N7GDeO0ZmVJhQ3zqNow/j1V7P3T6+2gWy05Ky2cTVer9WrOFdoQcA00Fh68D9MUr6K8&#10;4dGGqNu71gOJt8SwFePM7JxdMWqK9GItpCIrbrsUxhjZejhdk2J33Srb4ZpSM5dcqgtRUmhPshfQ&#10;UZL+cxIe9WWzt0111vuWhBEoMgI1jiZjL87joZeMg4kXhMksGQVxEi/y54ReMkH/nlDUQc7DaNgL&#10;+ZfMBu75r8yO4tfUkrRhBi5lzpoMT/ocnZat+5aidHNDGO/nR52w7D114qXjrT17o65kubtS1jfW&#10;w3CzuUP7W9hencfv7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jpNbR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3" name="Tekstlodziņš 2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532E981-A007-4396-9AF1-60DB24A7D8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BB955" id="Tekstlodziņš 233" o:spid="_x0000_s1026" type="#_x0000_t202" style="position:absolute;margin-left:0;margin-top:0;width:6pt;height:16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HX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oM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8qZHX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4" name="Tekstlodziņš 2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0599E26-10BB-4F46-A789-21B51FB572A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9586A" id="Tekstlodziņš 234" o:spid="_x0000_s1026" type="#_x0000_t202" style="position:absolute;margin-left:0;margin-top:0;width:6pt;height:1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TE3wIAAHMGAAAOAAAAZHJzL2Uyb0RvYy54bWzEVe1umzAU/T9p72Dxn/IRQgIqqZoQpkrd&#10;VqndAzhgglVjI9sNyab+3XvsYfpeuzZpmn5MmrZJ44dlbHzuveeeY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4ShyEMctNOmG3CrNRPWVPnx/+IHMjqmNbPWl0vvZUN23ogjn42URuQXM3MifR+58&#10;GSVuEY6my3BSLMJRfG9Y9p7Oe32nUhvYtMlOrzvIQm/nYgsissFUdynKW4W4WDSYr8m5lKJvCK6g&#10;+MACHh0dcJQBWfUfRQU14DstLNC2lq3JGbhGgA4i2B0aDxWhEhYnMWjJQSXshH4yHltdQMaPZzup&#10;9AciWmQmmSNBVhYbb4CQobjHT0woLgrKmJUW488WAHNYeYvLxE+W0+U0cqMwXgKXee6eF4vIjYtg&#10;Ms5H+WKRB/cmbhClDa0qwk2YR9UG0e+pYu+fQW8H3SrBaGXgTLpKrlcLJtEGg2ugsfA4+zBt+SrK&#10;Gx5tsby961yQeIc1XVFG9c7a1UFtmV6suZB4xUyXAhCdqYeRNS531500HW4I0QvBhLzgFYH2JHsB&#10;HSXpPSfhUV8me9NUa71vSRCCIkNQYzyduFERjd1k4k9dP0jmSexHSZQXzwm9pJz8PaGoh5zH4XgQ&#10;8i+Z9e3zX5mNo9fU4rSlGi5lRtvMmQ45Wi0b9y15ZecaUzbMjzph2HvqxEvHG3sORl2JancljW+M&#10;h+Fms4f2t7C5Oo/f7VdP/4rZ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hiUTE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5" name="Tekstlodziņš 2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199E064-BEB9-4104-8558-AF355622A3C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60EEC" id="Tekstlodziņš 235" o:spid="_x0000_s1026" type="#_x0000_t202" style="position:absolute;margin-left:0;margin-top:0;width:6pt;height:16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PC4AIAAHMGAAAOAAAAZHJzL2Uyb0RvYy54bWzEVUtu2zAQ3RfoHQjuFX0sy5YROYgtqwiQ&#10;tgGSHoCWKIsIRQok40+DbHuPHib36pByHOezKNoC1YKgSPHNzJv3qNOzbcvRmirNpMhweBJgREUp&#10;KyZWGf52U3hjjLQhoiJcCprhHdX4bPrxw+mmm9BINpJXVCEAEXqy6TLcGNNNfF+XDW2JPpEdFbBZ&#10;S9USA69q5VeKbAC95X4UBIm/karqlCyp1rCa95t46vDrmpbma11rahDPMORm3KjcuLSjPz0lk5Ui&#10;XcPKfRrkD7JoCRMQ9ACVE0PQnWJvoFpWKqllbU5K2fqyrllJXQ1QTRi8qua6IR11tQA5ujvQpP8d&#10;bPllfaUQqzIcDYYYCdJCk27orTZcVt/Z44/Hn8ju2Nro1lxqs5/11d0XRTQbLorYK2DmxcEs9maL&#10;OPWKaDBeRKNiHg2SB8uy/3ze33R64gLbNrnpdQdZmO1MbkFELpjuLmV5q5GQ84aIFT1XSm4aSioo&#10;PnSAR0d7HG1BlpvPsoIayJ2RDmhbq9bmDFwjQAcR7A6Nh4pQCYujBLSEUQk7UZAOh04XkPHT2U5p&#10;84nKFtlJhhXIymGTNRDSF/f0iQ0lZME4d9Li4sUCYPYr73GZBulivBjHXhwlC+Ayz73zYh57SRGO&#10;hvkgn8/z8MHGDeNJw6qKChvmSbVh/Huq2Pun19tBt1pyVlk4m65Wq+WcK7Qm4BpoLDx4H6Yt30R5&#10;x6MtUbd3nQcS74hhS8aZ2Tm7YtSWk4uVkIosue1SGGNk6+F0RcrddadshxtKzVxyqS5ERaE96V5A&#10;R0n6L0l40pfN3jbVWe8+DSNQZARqTMYjLy7ioZeOgrEXhOksTYI4jfPiJaGXTNC/JxRtIOdh1Lvm&#10;KOlXzAbu+a/MJvFbasmkZQYuZc7aDI/7HJ2WrfsWonJzQxjv50edsOw9d+K14609e6MuZbW7UtY3&#10;1sNws7lD+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foQDwu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6" name="Tekstlodziņš 2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95C5B4-15F7-44F2-84D6-04203027F1B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DA9E6" id="Tekstlodziņš 236" o:spid="_x0000_s1026" type="#_x0000_t202" style="position:absolute;margin-left:0;margin-top:0;width:6pt;height:16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rI3gIAAHMGAAAOAAAAZHJzL2Uyb0RvYy54bWzEVVlu2zAQ/S/QOxD8V7REXiREDmLLKgKk&#10;bYCkB6AlyiJCkQLJeGmR396jh8m9OqRsx1kKFG2B6oMYkZo3M2/eUGfnm5ajFVWaSZHh8CTAiIpS&#10;VkwsM/zltvDGGGlDREW4FDTDW6rx+eT9u7N1l9JINpJXVCEAETpddxlujOlS39dlQ1uiT2RHBRzW&#10;UrXEwKta+pUia0BvuR8FwdBfS1V1SpZUa9jN+0M8cfh1TUvzua41NYhnGHIzblVuXdjVn5yRdKlI&#10;17Bylwb5gyxawgQEPUDlxBB0r9grqJaVSmpZm5NStr6sa1ZSVwNUEwYvqrlpSEddLUCO7g406X8H&#10;W35aXSvEqgxHp0OMBGmhSbf0Thsuq6/s8fvjD2RPbG10Y6602Vl9dd+KIpoO5kXsFWB5cTCNvek8&#10;TrwiOh3Po1ExA+cHy7L/5O+vO526wLZNzrzpIAuzmcoNiMgF092VLO80EnLWELGkF0rJdUNJBcWH&#10;DvDItcfRFmSx/igrqIHcG+mANrVqbc7ANQJ0EMH20HioCJWwORqCljAq4SQKksHA6QIy3vt2SpsP&#10;VLbIGhlWICuHTVZASF/c/hMbSsiCce6kxcWzDcDsd97iMgmS+Xg+jr04Gs6Byzz3LopZ7A2LcDTI&#10;T/PZLA8fbNwwThtWVVTYMHvVhvHvqWI3P73eDrrVkrPKwtl0tVouZlyhFYGpgcbCg3dh2vJVlDdm&#10;tCXq7r7zQOIdMWzBODNbN64YtWV6uRRSkQW3XQpjjGw9nC5Jub3plO1wQ6mZSS7VpagotCfZCego&#10;Sf85CXt92extU93ofUvCCBQZgRqH45EXF/HAS0bB2AvCZJoMgziJ8+I5oVdM0L8nFK0h50E06IX8&#10;S2YD9/xXZofxa2pJ2jIDlzJnbYbHfY5Oy3b65qJytiGM9/ZRJyx7T514OfF2PPtBXchqe63s3NgZ&#10;hpvNOe1uYXt1Hr+7r57+FZ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+Sys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7" name="Tekstlodziņš 2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ECD7508-4553-4D5C-82C7-7F6FCC516C0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B692D" id="Tekstlodziņš 237" o:spid="_x0000_s1026" type="#_x0000_t202" style="position:absolute;margin-left:0;margin-top:0;width:6pt;height:16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3O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oMMZ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An43O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8" name="Tekstlodziņš 2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4E628B-E282-4591-9A73-34DFF35B537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72C2E" id="Tekstlodziņš 238" o:spid="_x0000_s1026" type="#_x0000_t202" style="position:absolute;margin-left:0;margin-top:0;width:6pt;height:16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2Dv3gIAAHMGAAAOAAAAZHJzL2Uyb0RvYy54bWzEVUtu2zAQ3RfoHQjtFX0iy5YQOYgtqwiQ&#10;tgGSHoCWKIsIRQokY9ktsu09epjcq0PKdpxPgaItUC2IEal5M/PmDXV2vmkZWhOpqOCZE5z4DiK8&#10;FBXlq8z5clu4EwcpjXmFmeAkc7ZEOefT9+/O+i4loWgEq4hEAMJV2neZ02jdpZ6nyoa0WJ2IjnA4&#10;rIVssYZXufIqiXtAb5kX+n7s9UJWnRQlUQp28+HQmVr8uial/lzXimjEMgdy03aVdl2a1Zue4XQl&#10;cdfQcpcG/oMsWkw5BD1A5VhjdC/pK6iWllIoUeuTUrSeqGtaElsDVBP4L6q5aXBHbC1AjuoONKl/&#10;B1t+Wl9LRKvMCU+hVRy30KRbcqc0E9VX+vj98QcyJ6Y2stFXSu+sobpvRRHORosicguw3MifRe5s&#10;ESVuAU6LcFzMw9P4wbDsPfl7fadSG9i0yZo3HWShNzOxARHZYKq7EuWdQlzMG8xX5EJK0TcEV1B8&#10;YAGPXAccZUCW/UdRQQ34XgsLtKlla3IGrhGggwi2h8ZDRaiEzXEMWnJQCSehn4xGVheQ8d63k0p/&#10;IKJFxsgcCbKy2HgNhAzF7T8xobgoKGNWWow/2wDMYectLhM/WUwWk8iNwngBXOa5e1HMIzcugvEo&#10;P83n8zx4MHGDKG1oVRFuwuxVG0S/p4rd/Ax6O+hWCUYrA2fSVXK1nDOJ1himBhoLj7ML05avorwx&#10;oy2Wd/edCxLvsKZLyqje2nF1UFumlysuJF4y06UgcpCph5EVLrc3nTQdbgjRc8GEvOQVgfYkOwEd&#10;Jek9J2GvL5O9aaodvW9JEIIiQ1BjPBm7URGN3GTsT1w/SGZJ7EdJlBfPCb2inPw9oaiHnEfhaBDy&#10;L5n17fNfmY2j19TitKUaLmVG28yZDDlaLZvpW/DK2hpTNthHnTDsPXXi5cSb8RwGdSmq7bU0c2Nm&#10;GG4267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XTYO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39" name="Tekstlodziņš 2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6B21883-6D36-430E-984A-51BF4A0389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0CEDC" id="Tekstlodziņš 239" o:spid="_x0000_s1026" type="#_x0000_t202" style="position:absolute;margin-left:0;margin-top:0;width:6pt;height:16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ifp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okGAkSANNuqG32nBZfmUP3x9+ILtja6Nbc6nNftZX9y3Po9lwmcdeDjMvDmaxN1vG&#10;iZdHg8kyGufzaDC6tyz7T+f9rtWpC2zb5KbXLWRhtjO5BRG5YLq9lMWtRkLOayLW9Fwp2dWUlFB8&#10;6ACPjvY42oKsuo+yhBrInZEOaFupxuYMXCNABxHsDo2HilABi+MRaAmjAnaiIBkOnS4g48ezrdLm&#10;A5UNspMMK5CVwyYbIKQv7vETG0rInHHupMXFswXA7Ffe4jIJkuVkOYm9OBotgcvFwjvP57E3ysPx&#10;cDFYzOeL8N7GDeO0ZmVJhQ3zqNow/j1V7P3T6+2gWy05Ky2cTVer9WrOFdoQcA00Fh68D9MUr6K8&#10;4dGGqNu71gOJt8SwFePM7JxdMWqK9GItpCIrbrsUxhjZejhdk2J33Srb4ZpSM5dcqgtRUmhPshfQ&#10;UZL+cxIe9WWzt0111vuWhBEoMgI1jiZjL87joZeMg4kXhMksGQVxEi/y54ReMkH/nlDUQc7DaNgL&#10;+ZfMBu75r8yO4tfUkrRhBi5lzpoMT/ocnZat+5aidHNDGO/nR52w7D114qXjrT17o65kubtS1jfW&#10;w3CzuUP7W9hencfv7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63ifp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0" name="Tekstlodziņš 2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985749F-5084-4BFB-812F-38657474C84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2F5FB" id="Tekstlodziņš 240" o:spid="_x0000_s1026" type="#_x0000_t202" style="position:absolute;margin-left:0;margin-top:0;width:6pt;height:16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kl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Rq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wLqzENwYT8ZuVEQjNxn7E9cPklkS+1ES5cVzQa8oJ38vKOoh51E4Goz8&#10;S2V9+/xXZe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TEKS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1" name="Tekstlodziņš 2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75734E6-7F39-451E-A8A1-75510695063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88116" id="Tekstlodziņš 241" o:spid="_x0000_s1026" type="#_x0000_t202" style="position:absolute;margin-left:0;margin-top:0;width:6pt;height:16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4j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OMR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vJbi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2" name="Tekstlodziņš 2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2DFD9A-12DC-4A8E-B4B3-A9D8E23F2D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F4EFE" id="Tekstlodziņš 242" o:spid="_x0000_s1026" type="#_x0000_t202" style="position:absolute;margin-left:0;margin-top:0;width:6pt;height:16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6cp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OMJ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rfpy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3" name="Tekstlodziņš 2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9F9A0E6-EE35-404B-88BA-7541BC9B75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84E74" id="Tekstlodziņš 243" o:spid="_x0000_s1026" type="#_x0000_t202" style="position:absolute;margin-left:0;margin-top:0;width:6pt;height:16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uAv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oHmAkSANNuqG32nBZfmUP3x9+ILtja6Nbc6nNftZX9y3Po9lwmcdeDjMvDmaxN1vG&#10;iZdHg8kyGufzaDC6tyz7T+f9rtWpC2zb5KbXLWRhtjO5BRG5YLq9lMWtRkLOayLW9Fwp2dWUlFB8&#10;6ACPjvY42oKsuo+yhBrInZEOaFupxuYMXCNABxHsDo2HilABi+MRaAmjAnaiIBkOnS4g48ezrdLm&#10;A5UNspMMK5CVwyYbIKQv7vETG0rInHHupMXFswXA7Ffe4jIJkuVkOYm9OBotgcvFwjvP57E3ysPx&#10;cDFYzOeL8N7GDeO0ZmVJhQ3zqNow/j1V7P3T6+2gWy05Ky2cTVer9WrOFdoQcA00Fh68D9MUr6K8&#10;4dGGqNu71gOJt8SwFePM7JxdMWqK9GItpCIrbrsUxhjZejhdk2J33Srb4ZpSM5dcqgtRUmhPshfQ&#10;UZL+cxIe9WWzt0111vuWhBEoMgI1jiZjL87joZeMg4kXhMksGQVxEi/y54ReMkH/nlDUQc7DaNgL&#10;+ZfMBu75r8yO4tfUkrRhBi5lzpoMT/ocnZat+5aidHNDGO/nR52w7D114qXjrT17o65kubtS1jfW&#10;w3CzuUP7W9hencfv7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10uAv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4" name="Tekstlodziņš 2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60CE9E-9FDF-4CF8-8E52-7CA8197617F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7842" id="Tekstlodziņš 244" o:spid="_x0000_s1026" type="#_x0000_t202" style="position:absolute;margin-left:0;margin-top:0;width:6pt;height:16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U8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RQ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j6DW1OG2phkuZ0TZzJkOOVsvGfQte2bnGlA3zo04Y9p468dLxxp6DUZei2l5L4xvj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jyNT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5" name="Tekstlodziņš 2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D50F824-A3C9-49DA-AA46-0E066508114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7E479" id="Tekstlodziņš 245" o:spid="_x0000_s1026" type="#_x0000_t202" style="position:absolute;margin-left:0;margin-top:0;width:6pt;height:16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3I6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cxQOMBGmhSbf0Thsuq+/s6cfTT2R3bG10Y6602c366h6KIpoO5kXsFTDz4mAae9N5&#10;nHpFdDqaR8NiFp0mj5Zl//m8v+702AW2bXLTmw6yMJup3ICIXDDdXcnyTiMhZw0RS3qhlFw3lFRQ&#10;fOgAj472ONqCLNafZQU1kHsjHdCmVq3NGbhGgA4i2B4aDxWhEhaHCWgJoxJ2oiAdDJwuIOP92U5p&#10;84nKFtlJhhXIymGTFRDSF7f/xIYSsmCcO2lx8WIBMPuV97hMg3Q+mo9iL46SOXCZ595FMYu9pAiH&#10;g/w0n83y8NHGDeNxw6qKChtmr9ow/j1V7PzT6+2gWy05qyycTVer5WLGFVoRcA00Fh68C9OWb6K8&#10;49GWqLv7zgOJd8SwBePMbJ1dMWrL8eVSSEUW3HYpjDGy9XC6JOX2plO2ww2lZia5VJeiotCedCeg&#10;oyT9lyTs9WWzt0111ntIwwgUGYEak9HQi4t44KXDYOQFYTpNkyBO47x4SegVE/TvCUVryHkQ9a45&#10;SvoVs4F7/iuzSfyWWjJumYFLmbM2w6M+R6dl6765qNzcEMb7+VEnLHvPnXjteGvP3qgLWW2vlfWN&#10;9TDcbO7Q7ha2V+fxu/vq+V8x+QU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3/3I6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6" name="Tekstlodziņš 2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C763A9-6923-473B-B22F-82CA4C8631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205F8" id="Tekstlodziņš 246" o:spid="_x0000_s1026" type="#_x0000_t202" style="position:absolute;margin-left:0;margin-top:0;width:6pt;height:16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sw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c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bpuz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7" name="Tekstlodziņš 2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469D58F-45D9-4D34-A2D5-D87439759CA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79B88" id="Tekstlodziņš 247" o:spid="_x0000_s1026" type="#_x0000_t202" style="position:absolute;margin-left:0;margin-top:0;width:6pt;height:16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Pw2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4h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J5Pw2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8" name="Tekstlodziņš 2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F7A3A44-C4FB-479F-B78C-4FC8BF88A2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F52AC" id="Tekstlodziņš 248" o:spid="_x0000_s1026" type="#_x0000_t202" style="position:absolute;margin-left:0;margin-top:0;width:6pt;height:16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EX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QR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yoER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49" name="Tekstlodziņš 2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BD251E-CC52-428B-B329-B1D64CDB2C5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62716" id="Tekstlodziņš 249" o:spid="_x0000_s1026" type="#_x0000_t202" style="position:absolute;margin-left:0;margin-top:0;width:6pt;height:16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YR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OMF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OlVh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0" name="Tekstlodziņš 2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19B67E5-3EB1-48AA-A249-ADF80A8561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1D4AC" id="Tekstlodziņš 250" o:spid="_x0000_s1026" type="#_x0000_t202" style="position:absolute;margin-left:0;margin-top:0;width:6pt;height:16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9F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kAfjlso0i25U5qJ6it9/P74A5kdw41s9JXSu9nA7ltRhLPRoojcAmZu5M8id7aI&#10;ErcITyeLcFzMw9P4wajsPZ33+k6lNrApk53edJCF3szEBkxkg6nuSpR3CnExbzBfkQspRd8QXAH5&#10;wAIeHR1wlAFZ9h9FBRzwvRYWaFPL1uQMWiNAB5LbQ+GBESphcRyDlxxUwk7oJyPgO2S8P9tJpT8Q&#10;0SIzyRwJtrLYeA2CDJ/uPzGhuCgoY9ZajD9bABWGlbe0TPxkMVlMIjcK4wVomefuRTGP3LgIxqP8&#10;NJ/P8+DBxA2itKFVRbgJs3dtEP2eK3b9M/jt4FslGK0MnElXydVyziRaY+gaKCw8zi5MW76K8kaP&#10;tlje3XcuWLzDmi4po3pr29VBbZlerriQeMlMlYLIQYYPIytcbm86aSrcEKLnggl5ySsC5Ul25ThK&#10;0nsuwt5fJntTVNt635IgBEeG4MZ4MnajIhq5ydifuH6QzJLYj5IoL54LekU5+XtBUQ85j8LRYORf&#10;Kuvb578qG0evpcVpSzVcyoy2mTMZcrReNt234JWda0zZMD+qhFHvqRIvO96059CoS1Ftr6XpG9PD&#10;cLPZQ7tb2Fydx+/2q6d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wNn0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1" name="Tekstlodziņš 2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D3F8677-212D-4F25-8FDE-1681A842AC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CAAE2" id="Tekstlodziņš 251" o:spid="_x0000_s1026" type="#_x0000_t202" style="position:absolute;margin-left:0;margin-top:0;width:6pt;height:16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hD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QYi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MA2E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2" name="Tekstlodziņš 2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5A3784E-1A65-4D8A-95FF-BA44DBD5E9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7C2F2" id="Tekstlodziņš 252" o:spid="_x0000_s1026" type="#_x0000_t202" style="position:absolute;margin-left:0;margin-top:0;width:6pt;height:16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FJ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QYS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IWEU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3" name="Tekstlodziņš 2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E183800-6913-41C3-B575-E2205556904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2FAB6" id="Tekstlodziņš 253" o:spid="_x0000_s1026" type="#_x0000_t202" style="position:absolute;margin-left:0;margin-top:0;width:6pt;height:16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1ZP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oO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tG1ZP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4" name="Tekstlodziņš 2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2244B6-5F51-40E1-B0A4-2F556C91B6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28D2F" id="Tekstlodziņš 254" o:spid="_x0000_s1026" type="#_x0000_t202" style="position:absolute;margin-left:0;margin-top:0;width:6pt;height:16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Nc3wIAAHMGAAAOAAAAZHJzL2Uyb0RvYy54bWzEVe1umzAU/T9p72Dxn/JRSAIqqZoQpkrd&#10;VqndAzhgglVjI9sNyab+3XvsYfpeuzZJmn5MmrZJ44dlbHzuveeeY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wjhyEMctNOmW3CnNRPWVPn5//IHMjqmNbPSV0rvZUN23oghn8aKI3AJmbuTPIne2&#10;iBK3CE8ni3BczMPT0YNh2Xs67/WdSm1g0yY7vekgC72ZiQ2IyAZT3ZUo7xTiYt5gviIXUoq+IbiC&#10;4gMLeHR0wFEGZNl/FBXUgO+1sECbWrYmZ+AaATqIYHtoPFSESlgcj0BLDiphJ/STOLa6gIz3Zzup&#10;9AciWmQmmSNBVhYbr4GQobj9JyYUFwVlzEqL8WcLgDmsvMVl4ieLyWISuVE4WgCXee5eFPPIHRXB&#10;OM5P8/k8Dx5M3CBKG1pVhJswe9UG0e+pYuefQW8H3SrBaGXgTLpKrpZzJtEag2ugsfA4uzBt+SrK&#10;Gx5tsby771yQeIc1XVJG9dba1UFtmV6uuJB4yUyXAhCdqYeRFS63N500HW4I0XPBhLzkFYH2JDsB&#10;HSXpPSdhry+TvWmqtd63JAhBkSGocTQZu1ERxW4y9ieuHySzZORHSZQXzwm9opz8PaGoh5zjMB6E&#10;/Etmffv8V2ZH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wO4Nc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5" name="Tekstlodziņš 2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6209498-1A1D-46D7-9D8E-BFE13BA58B7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77303" id="Tekstlodziņš 255" o:spid="_x0000_s1026" type="#_x0000_t202" style="position:absolute;margin-left:0;margin-top:0;width:6pt;height:16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Ra3wIAAHMGAAAOAAAAZHJzL2Uyb0RvYy54bWzEVUtu2zAQ3RfoHQjuFX0i2ZYROYgtqwiQ&#10;tgGSHoCWKIsIRQok40+DbHuPHib36pCyHeezKNoC1YKgSPHNzJv3qLPzTcvRiirNpMhweBJgREUp&#10;KyaWGf52W3gjjLQhoiJcCprhLdX4fPLxw9m6G9NINpJXVCEAEXq87jLcGNONfV+XDW2JPpEdFbBZ&#10;S9USA69q6VeKrAG95X4UBAN/LVXVKVlSrWE17zfxxOHXNS3N17rW1CCeYcjNuFG5cWFHf3JGxktF&#10;uoaVuzTIH2TREiYg6AEqJ4age8XeQLWsVFLL2pyUsvVlXbOSuhqgmjB4Vc1NQzrqagFydHegSf87&#10;2PLL6lohVmU4ShKMBGmhSbf0Thsuq+/s6cfTT2R3bG10Y6602c366h6KIpom8yL2Cph5cTCNvek8&#10;Tr0iOh3No2Exi04Hj5Zl//m8v+702AW2bXLTmw6yMJup3ICIXDDdXcnyTiMhZw0RS3qhlFw3lFRQ&#10;fOgAj472ONqCLNafZQU1kHsjHdCmVq3NGbhGgA4i2B4aDxWhEhaHA9ASRiXsREGaJE4XkPH+bKe0&#10;+URli+wkwwpk5bDJCgjpi9t/YkMJWTDOnbS4eLEAmP3Ke1ymQTofzUexF0eDOXCZ595FMYu9QREO&#10;k/w0n83y8NHGDeNxw6qKChtmr9ow/j1V7PzT6+2gWy05qyycTVer5WLGFVoRcA00Fh68C9OWb6K8&#10;49GWqLv7zgOJd8SwBePMbJ1dMWrL8eVSSEUW3HYpjDGy9XC6JOX2plO2ww2lZia5VJeiotCedCeg&#10;oyT9lyTs9WWzt0111ntIwwgUGYEaB6OhFxdx4qXDYOQFYTpNB0GcxnnxktArJujfE4rWkHMS9a45&#10;SvoVs4F7/iuzg/gttWTcMgOXMmdthkd9jk7L1n1zUbm5IYz386NOWPaeO/Ha8daevVEXstpeK+sb&#10;62G42dyh3S1sr87jd/fV879i8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vNsRa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6" name="Tekstlodziņš 2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D642072-EDCC-4FC4-9D7F-91B0798472D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EBB5D" id="Tekstlodziņš 256" o:spid="_x0000_s1026" type="#_x0000_t202" style="position:absolute;margin-left:0;margin-top:0;width:6pt;height:16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1Q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gw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4gDV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7" name="Tekstlodziņš 2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E5DDF3-7876-4E8D-B958-32CAE81605C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7F26A" id="Tekstlodziņš 257" o:spid="_x0000_s1026" type="#_x0000_t202" style="position:absolute;margin-left:0;margin-top:0;width:6pt;height:16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pW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KBl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RLUpW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8" name="Tekstlodziņš 2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35533BB-D4E3-4DCE-B7F9-214D7CCE5F5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2C74E" id="Tekstlodziņš 258" o:spid="_x0000_s1026" type="#_x0000_t202" style="position:absolute;margin-left:0;margin-top:0;width:6pt;height:16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d33wIAAHMGAAAOAAAAZHJzL2Uyb0RvYy54bWzEVe1umzAU/T9p72Dxn/JRSAIqqZoQpkrd&#10;VqndAzhgglVjI9sNyab+3XvsYfpeuzZJmn5MmrZJ44dlbHzuveeca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whik4rgFkW7JndJMVF/p4/fHH8jsmNrIRl8pvZsN1X0rinAWL4rILWDmRv4scmeL&#10;KHGL8HSyCMfFPDwdPRiWvafzXt+p1AY2MtnpTQdZ6M1MbMBENpjqrkR5pxAX8wbzFbmQUvQNwRUU&#10;H1jAo6MDjjIgy/6jqKAGfK+FBdrUsjU5A9cI0MEE24PwUBEqYXE8Ai85qISd0E/i2PoCMt6f7aTS&#10;H4hokZlkjgRbWWy8BkKG4vafmFBcFJQxay3Gny0A5rDyFpeJnywmi0nkRuFoAVzmuXtRzCN3VATj&#10;OD/N5/M8eDBxgyhtaFURbsLsXRtEv+eKXf8Mfjv4VglGKwNn0lVytZwzidYYugaEhcfZhWnLV1He&#10;6NEWy7v7zgWLd1jTJWVUb227Oqgt08sVFxIvmVEpiBxk6mFkhcvtTSeNwg0hei6YkJe8IiBPsjPQ&#10;UZLecxL2/jLZG1Ft631LghAcGYIbR5OxGxVR7CZjf+L6QTJLRn6URHnxnNArysnfE4p6yDkO48HI&#10;v2TWt89/ZXYU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0Yad3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59" name="Tekstlodziņš 2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4EB722-BF92-4F31-A5DE-FD278D18079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34C4C" id="Tekstlodziņš 259" o:spid="_x0000_s1026" type="#_x0000_t202" style="position:absolute;margin-left:0;margin-top:0;width:6pt;height:1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Bx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jQYK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ts4H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0" name="Tekstlodziņš 2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D0E2ED4-C771-44BC-8015-E91A2801AE4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E2E8B" id="Tekstlodziņš 260" o:spid="_x0000_s1026" type="#_x0000_t202" style="position:absolute;margin-left:0;margin-top:0;width:6pt;height:16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0Tk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xq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RXRO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1" name="Tekstlodziņš 2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B3CF043-DDCB-4B6E-BD15-F3EA2E2ED20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ADD8D" id="Tekstlodziņš 261" o:spid="_x0000_s1026" type="#_x0000_t202" style="position:absolute;margin-left:0;margin-top:0;width:6pt;height:16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Pi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SYi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taA+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2" name="Tekstlodziņš 2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B8DDD8-215C-4A88-93AA-5C92C106152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851A3" id="Tekstlodziņš 262" o:spid="_x0000_s1026" type="#_x0000_t202" style="position:absolute;margin-left:0;margin-top:0;width:6pt;height:16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ro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SYS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pMyu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3" name="Tekstlodziņš 2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A5769E-1745-4B87-9BA0-C824C5292F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596DD" id="Tekstlodziņš 263" o:spid="_x0000_s1026" type="#_x0000_t202" style="position:absolute;margin-left:0;margin-top:0;width:6pt;height:1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3u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UTLA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FQY3u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4" name="Tekstlodziņš 2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D5549A-B871-41B7-AF8A-2DDE5560FE2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79744" id="Tekstlodziņš 264" o:spid="_x0000_s1026" type="#_x0000_t202" style="position:absolute;margin-left:0;margin-top:0;width:6pt;height:16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j94Q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Rw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B2YN8j6jFaUs1XMqMtpkzGXK0WjbuW/DKzjWmbJgfdcKw99SJl4439hyMuhTV9lqa&#10;wMbDcLPZQ7tb2Fydx+/2q6d/xfQnAAAA//8DAFBLAwQUAAYACAAAACEAo+LwvNgAAAADAQAADwAA&#10;AGRycy9kb3ducmV2LnhtbEyPQUvDQBCF70L/wzIFb3bWVkVjNkUUrxarFnrbZqdJMDsbstsm/vtO&#10;vejlweMN732TL0ffqiP1sQls4HqmQRGXwTVcGfj8eL26BxWTZWfbwGTghyIsi8lFbjMXBn6n4zpV&#10;Sko4ZtZAnVKXIcayJm/jLHTEku1D720S21foejtIuW9xrvUdetuwLNS2o+eayu/1wRv4ettvNzd6&#10;Vb34224Io0b2D2jM5XR8egSVaEx/x3DGF3QohGkXDuyiag3II+lXz9lc3M7AYqEBixz/sxcnAAAA&#10;//8DAFBLAQItABQABgAIAAAAIQC2gziS/gAAAOEBAAATAAAAAAAAAAAAAAAAAAAAAABbQ29udGVu&#10;dF9UeXBlc10ueG1sUEsBAi0AFAAGAAgAAAAhADj9If/WAAAAlAEAAAsAAAAAAAAAAAAAAAAALwEA&#10;AF9yZWxzLy5yZWxzUEsBAi0AFAAGAAgAAAAhABhhWP3hAgAAcwYAAA4AAAAAAAAAAAAAAAAALgIA&#10;AGRycy9lMm9Eb2MueG1sUEsBAi0AFAAGAAgAAAAhAKPi8Lz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5" name="Tekstlodziņš 2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84FDC6-07C4-4FB8-86F5-98E9112496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1DE0C" id="Tekstlodziņš 265" o:spid="_x0000_s1026" type="#_x0000_t202" style="position:absolute;margin-left:0;margin-top:0;width:6pt;height:16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/7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UTLASJAGmnRL77ThsvzOnn48/UR2x9ZGN+ZKm92sr+4hz6PZYJHHXg4zLw5msTdb&#10;xKmXR6ejRTTM59Fp8mhZ9p/P+12rxy6wbZOb3rSQhdnM5AZE5ILp9koWdxoJOa+JWNELpWRXU1JC&#10;8aEDPDra42gLsuw+yxJqIPdGOqBNpRqbM3CNAB1EsD00HipCBSwOE9ASRgXsREE6GDhdQMb7s63S&#10;5hOVDbKTCVYgK4dN1kBIX9z+ExtKyJxx7qTFxYsFwOxX3uMyDdLFaDGKvThKFsBllnkX+Tz2kjwc&#10;DrLTbD7PwkcbN4zHNStLKmyYvWrD+PdUsfNPr7eDbrXkrLRwNl2tVss5V2hNwDXQWHjwLkxTvIny&#10;jkcbou7uWw8k3hLDlowzs3V2xagpxpcrIRVZctulMMbI1sPpihTbm1bZDteUmrnkUl2KkkJ70p2A&#10;jpL0X5Kw15fN3jbVWe8hDSNQZARqTEZDL87jgZcOg5EXhOksTYI4jbP8JaFXTNC/JxR1kPMg6l1z&#10;lPQrZgP3/Fdmk/gttWTcMAOXMmfNBI/6HJ2WrfsWonRzQxjv50edsOw9d+K14609e6MuZbm9VtY3&#10;1sNws7lDu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h2wf++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6" name="Tekstlodziņš 2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32C1B1-5DEC-4B7C-956A-39A5C00FED5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DE85" id="Tekstlodziņš 266" o:spid="_x0000_s1026" type="#_x0000_t202" style="position:absolute;margin-left:0;margin-top:0;width:6pt;height:16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bx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S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Z61v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7" name="Tekstlodziņš 2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142C62-20B3-4CC7-8397-9556EE9DE05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83F91" id="Tekstlodziņš 267" o:spid="_x0000_s1026" type="#_x0000_t202" style="position:absolute;margin-left:0;margin-top:0;width:6pt;height:16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5H3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lAw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5d5H3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8" name="Tekstlodziņš 2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22D11F2-A445-4420-A86F-120CB051D2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2AD17" id="Tekstlodziņš 268" o:spid="_x0000_s1026" type="#_x0000_t202" style="position:absolute;margin-left:0;margin-top:0;width:6pt;height:16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zW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Qx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w7fN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69" name="Tekstlodziņš 2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9B5159-1D63-4FEA-ACE2-4039A8CD16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3E23F" id="Tekstlodziņš 269" o:spid="_x0000_s1026" type="#_x0000_t202" style="position:absolute;margin-left:0;margin-top:0;width:6pt;height:16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vQ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xHSYq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M2O9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70" name="Tekstlodziņš 2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2576059-ED3E-42D6-B66B-F9733936490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63C7E" id="Tekstlodziņš 270" o:spid="_x0000_s1026" type="#_x0000_t202" style="position:absolute;margin-left:0;margin-top:0;width:6pt;height:16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KE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kEfjlso0i25U5qJ6it9/P74A5kdw41s9JXSu9nA7ltRhLPRoojcAmZu5M8id7aI&#10;ErcITyeLcFzMw9P4wajsPZ33+k6lNrApk53edJCF3szEBkxkg6nuSpR3CnExbzBfkQspRd8QXAH5&#10;wAIeHR1wlAFZ9h9FBRzwvRYWaFPL1uQMWiNAB5LbQ+GBESphcRyDlxxUwk7oJ6OR9QVkvD/bSaU/&#10;ENEiM8kcCbay2HgNggzk9p+YUFwUlDFrLcafLQDmsPKWlomfLCaLSeRGYbwALfPcvSjmkRsXwXiU&#10;n+bzeR48mLhBlDa0qgg3YfauDaLfc8Wufwa/HXyrBKOVgTPpKrlazplEawxdA4WFx9mFactXUd7o&#10;0RbLu/vOBYt3WNMlZVRvbbs6qC3TyxUXEi+ZqVIQOcjwYWSFy+1NJ02FG0L0XDAhL3lFoDzJzkBH&#10;SXrPRdj7y2Rvimpb71sShODIENwYT8ZuVEQjNxn7E9cPklkS+1ES5cVzQa8oJ38vKOoh51E4Goz8&#10;S2V9+/xXZe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ye8o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71" name="Tekstlodziņš 2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2B0D831-DDEA-4F93-BF0C-13096A2EEB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7BF06" id="Tekstlodziņš 271" o:spid="_x0000_s1026" type="#_x0000_t202" style="position:absolute;margin-left:0;margin-top:0;width:6pt;height:16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WC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Ri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jk7WC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72" name="Tekstlodziņš 2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CD22D2D-8072-4A14-B51C-38B98CBC81D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3A33F" id="Tekstlodziņš 272" o:spid="_x0000_s1026" type="#_x0000_t202" style="position:absolute;margin-left:0;margin-top:0;width:6pt;height:16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yI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Rh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ChXyI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73" name="Tekstlodziņš 2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6093DE-7A60-44BA-B93C-F115F21CBA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2B432" id="Tekstlodziņš 273" o:spid="_x0000_s1026" type="#_x0000_t202" style="position:absolute;margin-left:0;margin-top:0;width:6pt;height:16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O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oP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diDuO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274" name="Tekstlodziņš 2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9B1D1B5-499A-4C87-A02D-0B95E8D1CD1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6964B" id="Tekstlodziņš 274" o:spid="_x0000_s1026" type="#_x0000_t202" style="position:absolute;margin-left:0;margin-top:0;width:6pt;height:16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6d3w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ThyEMctNOmW3CnNRPWVPn5//IHMjqmNbPSV0rvZUN23oghno0URuQXM3MifRe5s&#10;ESVuEZ5OFuG4mIen8YNh2Xs67/WdSm1g0yY7vekgC72ZiQ2IyAZT3ZUo7xTiYt5gviIXUoq+IbiC&#10;4gMLeHR0wFEGZNl/FBXUgO+1sECbWrYmZ+AaATqIYHtoPFSESlgcx6AlB5WwE/rJaGR1ARnvz3ZS&#10;6Q9EtMhMMkeCrCw2XgMhQ3H7T0woLgrKmJUW488WAHNYeYvLxE8Wk8UkcqMwXgCXee5eFPPIjYtg&#10;PMpP8/k8Dx5M3CBKG1pVhJswe9UG0e+pYuefQW8H3SrBaGXgTLpKrpZzJtEag2ugsfA4uzBt+SrK&#10;Gx5tsby771yQeIc1XVJG9dba1UFtmV6uuJB4yUyXAhCdqYeRFS63N500HW4I0XPBhLzkFYH2JDsB&#10;HSXpPSdhry+TvWmqtd63JAhBkSGoMZ6M3aiIRm4y9ieuHySzJPajJMqL54ReUU7+nlDUQ86jcDQI&#10;+ZfM+vb5r8zG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AqO6d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75" name="Tekstlodziņš 2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4727E7-BF03-4A33-AAF0-0C56A8FACD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F2E46" id="Tekstlodziņš 275" o:spid="_x0000_s1026" type="#_x0000_t202" style="position:absolute;margin-left:0;margin-top:0;width:6pt;height:17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Zr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cDQcYCdJCk27pnTZcVt/Z04+nn8ju2Nroxlxps5v11T0URTQdzIvYK2DmxcE09qbz&#10;OPWK6HQ0j4bFLDpNHi3L/vN5f93psQts2+SmNx1kYTZTuQERuWC6u5LlnUZCzhoilvRCKbluKKmg&#10;+NABHh3tcbQFWaw/ywpqIPdGOqBNrVqbM3CNAB1EsD00HipCJSwOE9ASRiXsRGEaQL19xvuzndLm&#10;E5UtspMMK5CVwyYrIKT/dP+JDSVkwTh30uLixQKw0K+8x2UapPPRfBR7cZTMgcs89y6KWewlRTgc&#10;5Kf5bJaHjzZuGI8bVlVU2DB71Ybx76li559ebwfdaslZZeFsulotFzOu0IqAa6Cx8OBdmLZ8E+Ud&#10;j7ZE3d13Hki8I4YtGGdm6+yKUVuOL5dCKrLgtkthjJGth9MlKbc3nbIdbig1M8mluhQVhfaku3Yc&#10;Jem/JGGvL5u9baqz3kMaRqDICNSYjIZeXMQDLx0GIy8I02maBHEa58VLQq+YoH9PKFpDzoOod81R&#10;0q+YDdzzX5lN4rfUknHLDFzKnLUZHvU5Oi1b981F5eaGMN7Pjzph2XvuxGvHW3v2Rl3IanutrG+s&#10;h+Fmc4d2t7C9Oo/f3VfP/4rJL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Nl4Zr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76" name="Tekstlodziņš 2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09324A7-17CA-4951-A41B-3477E4D8573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2235A" id="Tekstlodziņš 276" o:spid="_x0000_s1026" type="#_x0000_t202" style="position:absolute;margin-left:0;margin-top:0;width:6pt;height:17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9h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NEww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yBT2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77" name="Tekstlodziņš 2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029348F-DEEE-4AF5-AA05-35904CC2258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8F112" id="Tekstlodziņš 277" o:spid="_x0000_s1026" type="#_x0000_t202" style="position:absolute;margin-left:0;margin-top:0;width:6pt;height:17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hn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RiO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OMCG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78" name="Tekstlodziņš 2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DDBCA90-CB08-4FAC-8F79-B780D7E05F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A48FA" id="Tekstlodziņš 278" o:spid="_x0000_s1026" type="#_x0000_t202" style="position:absolute;margin-left:0;margin-top:0;width:6pt;height:17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VG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Rik4rgFkW7JndJMVF/p4/fHH8jsmNrIRl8pvZsN1X0rinA2WhSRW8DMjfxZ5M4W&#10;UeIW4elkEY6LeXgaPxiWvafzXt+p1AY2MtnpTQdZ6M1MbMBENpjqrkR5pxAX8wbzFbmQUvQNwRUU&#10;H1jAo6MDjjIgy/6jqKAGfK+FBdrUsjU5A9cI0MEE24PwUBEqYXEcg5ccVMJOGCT+eLTLeH+2k0p/&#10;IKJFZpI5EmxlsfEaCBmK239iQnFRUMastRh/tgAsDCtvcZn4yWKymERuFMYL4DLP3YtiHrlxEYxH&#10;+Wk+n+fBg4kbRGlDq4pwE2bv2iD6PVfs+mfw28G3SjBaGTiTrpKr5ZxJtMbQNSAsPM4uTFu+ivJG&#10;j7ZY3t13Lli8w5ouKaN6a9vVQW2ZXq64kHjJjEpB5CB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bA5U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79" name="Tekstlodziņš 2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07BE8C-1E95-4EA3-9084-B5473574F1C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BA7FB" id="Tekstlodziņš 279" o:spid="_x0000_s1026" type="#_x0000_t202" style="position:absolute;margin-left:0;margin-top:0;width:6pt;height:17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JA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Rgl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nNok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0" name="Tekstlodziņš 2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397A8D6-A000-44CB-9519-D244D3445D8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61DFD" id="Tekstlodziņš 280" o:spid="_x0000_s1026" type="#_x0000_t202" style="position:absolute;margin-left:0;margin-top:0;width:6pt;height:17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g/3gIAAHMGAAAOAAAAZHJzL2Uyb0RvYy54bWzEVe1umzAU/T9p72Dxn/JRQiAqqZoQpkrd&#10;VqndAzhgglVjI9sNyab+3XvsYfpeuzZJmn5MmrZJ44dlbHzuPeeea87ONy1DayIVFTxzghPfQYSX&#10;oqJ8lTlfbgs3cZDSmFeYCU4yZ0uUcz59/+6s7yYkFI1gFZEIQLia9F3mNFp3E89TZUNarE5ERzhs&#10;1kK2WMOrXHmVxD2gt8wLfT/2eiGrToqSKAWr+bDpTC1+XZNSf65rRTRimQO5aTtKOy7N6E3P8GQl&#10;cdfQcpcG/oMsWkw5BD1A5VhjdC/pK6iWllIoUeuTUrSeqGtaEssB2AT+CzY3De6I5QLiqO4gk/p3&#10;sOWn9bVEtMqcMAF9OG6hSLfkTmkmqq/08fvjD2R2DDey0VdK72YDu29FEc5GiyJyC5i5kT+L3Nki&#10;St0iPE0W4biYh6fxg1HZezrv9Z2a2MCmTHZ600EWejMTGzCRDaa6K1HeKcTFvMF8RS6kFH1DcAXk&#10;Awt4dHTAUQZk2X8UFXDA91pYoE0tW5MzaI0AHUhuD4UHRqiExXEMXnJQCTthkPrj0S7j/dlOKv2B&#10;iBaZSeZIsJXFxmsQZCC3/8SE4qKgjFlrMf5sAVQYVt7SMvXTRbJIIjcK4wVomefuRTGP3LgIxqP8&#10;NJ/P8+DBxA2iSUOrinATZu/aIPo9V+z6Z/DbwbdKMFoZOJOukqvlnEm0xtA1UFh4nF2YtnwV5Y0e&#10;bbG8u+9csHiHNV1SRvXWtquD2nJyueJC4iUzVQoiBxk+jKxwub3ppKlwQ4ieCybkJa8IlCfdleMo&#10;Se+5CHt/mexNUW3rfUuDEBwZghvjZOxGRTRy07GfuH6QztLYj9IoL54LekU5+XtBUQ85j8LRYORf&#10;Kuvb578qG0evpcWTlmq4lBltMycZcrReNt234JWda0zZMD+qhFHvqRIvO96059CoS1Ftr6XpG9PD&#10;cLPZQ7tb2Fydx+/2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WV+D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1" name="Tekstlodziņš 2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ACB2C0-A381-4ED8-8EFE-B4F4A7DA13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E7B4B" id="Tekstlodziņš 281" o:spid="_x0000_s1026" type="#_x0000_t202" style="position:absolute;margin-left:0;margin-top:0;width:6pt;height:17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85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lIQYCdKCSLf0Thsuq6/s8fvjD2R3bG10Y6602c366r4VRTQdzIvYK2DmxcE09qbz&#10;OPWK6DSZR6NiFp0OHyzL/tN5f93psQtsZXLTmw6yMJup3ICJXDDdXcnyTiMhZw0RS3qhlFw3lFRQ&#10;fOgAj472ONqCLNYfZQU1kHsjHdCmVq3NGbhGgA4m2B6Eh4pQCYujIXgJoxJ2ojANRoNdxvuzndLm&#10;A5UtspMMK7CVwyYrIKQvbv+JDSVkwTh31uLi2QKw0K+8xWUapPNknsReHA3nwGWeexfFLPaGRTga&#10;5Kf5bJaHDzZuGI8bVlVU2DB714bx77li1z+93w6+1ZKzysLZdLVaLmZcoRWBrgFh4cG7MG35Ksob&#10;PdoSdXffeWDxjhi2YJyZrWtXjNpyfLkUUpEFtyqFMUa2Hk6XpNzedMoq3FBqZpJLdSkqCvKkOzmO&#10;kvSfk7D3l83eiupa71saRuDICNw4TEZeXMQDLx0FiReE6TQdBnEa58VzQq+YoH9PKFpDzoNo0Bv5&#10;l8wG7vmvzA7j19SSccsMXMqctRlO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qYvz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2" name="Tekstlodziņš 2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8212185-2739-4D28-80D6-C3645CE1391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CE789" id="Tekstlodziņš 282" o:spid="_x0000_s1026" type="#_x0000_t202" style="position:absolute;margin-left:0;margin-top:0;width:6pt;height:17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Yz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lEQYCdKCSLf0Thsuq6/s8fvjD2R3bG10Y6602c366r4VRTQdzIvYK2DmxcE09qbz&#10;OPWK6DSZR6NiFp0OHyzL/tN5f93psQtsZXLTmw6yMJup3ICJXDDdXcnyTiMhZw0RS3qhlFw3lFRQ&#10;fOgAj472ONqCLNYfZQU1kHsjHdCmVq3NGbhGgA4m2B6Eh4pQCYujIXgJoxJ2ojANRoNdxvuzndLm&#10;A5UtspMMK7CVwyYrIKQvbv+JDSVkwTh31uLi2QKw0K+8xWUapPNknsReHA3nwGWeexfFLPaGRTga&#10;5Kf5bJaHDzZuGI8bVlVU2DB714bx77li1z+93w6+1ZKzysLZdLVaLmZcoRWBrgFh4cG7MG35Ksob&#10;PdoSdXffeWDxjhi2YJyZrWtXjNpyfLkUUpEFtyqFMUa2Hk6XpNzedMoq3FBqZpJLdSkqCvKkOzmO&#10;kvSfk7D3l83eiupa71saRuDICNw4TEZeXMQDLx0FiReE6TQdBnEa58VzQq+YoH9PKFpDzoNo0Bv5&#10;l8wG7vmvzA7j19SSccsMXMqctRlO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uOdj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3" name="Tekstlodziņš 2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1059B59-A837-4251-AD65-98B95420DFE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2FDCC" id="Tekstlodziņš 283" o:spid="_x0000_s1026" type="#_x0000_t202" style="position:absolute;margin-left:0;margin-top:0;width:6pt;height:17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E13gIAAHMGAAAOAAAAZHJzL2Uyb0RvYy54bWzEVVtu2zAQ/C/QOxD8V/SwbEtG5CB+qAiQ&#10;tgGSHoCWKIsIRQokY9kt8tt79DC5V5eU4ziPAkVboPogKFKc3Z2Zp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McJQOMBGlApBt6qw2X5Vf28P3hB7I7tja6NZfa7Gd9dd/yPJoNl3ns5TDz4mAWe7Nl&#10;nHp5NEiW0TifR4PRvWXZfzrvd62euMBWJje9biELs53JLZjIBdPtpSxuNRJyXhOxpudKya6mpITi&#10;Qwd4dLTH0RZk1X2UJdRA7ox0QNtKNTZn4BoBOphgdxAeKkIFLI5H4CWMCtiJwjQYD/cZP55tlTYf&#10;qGyQnWRYga0cNtkAIX1xj5/YUELmjHNnLS6eLQAL/cpbXKZBukyWSezF0WgJXC4W3nk+j71RHo6H&#10;i8FiPl+E9zZuGE9qVpZU2DCPrg3j33PFvn96vx18qyVnpYWz6Wq1Xs25QhsCXQPCwoP3YZriVZQ3&#10;erQh6vau9cDiLTFsxTgzO9euGDXF5GItpCIrblUKY4xsPZyuSbG7bpVVuKbUzCWX6kKUFORJ93Ic&#10;Jek/J+HRXzZ7K6prvW9pGIEjI3DjKBl7cR4PvXQcJF4QprN0FMRpvMifE3rJBP17QlEHOQ+jYW/k&#10;XzIbuOe/MjuKX1NLJg0zcClz1mQ46XN0XrbdtxSlmxvCeD8/UsKy96TEy4637dk36kq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SDMT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4" name="Tekstlodziņš 2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16D510-3DBF-4692-96D7-C5127D96648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EDC06" id="Tekstlodziņš 284" o:spid="_x0000_s1026" type="#_x0000_t202" style="position:absolute;margin-left:0;margin-top:0;width:6pt;height:17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+Qm3gIAAHMGAAAOAAAAZHJzL2Uyb0RvYy54bWzEVe1umzAU/T9p72Dxn/JRQiAqqZoQpkrd&#10;VqndAzhgglVjI9sNyab+3XvsYfpeuzZJmn5MmrZJ44dlbHzuveeca87ONy1DayIVFTxzghPfQYSX&#10;oqJ8lTlfbgs3cZDSmFeYCU4yZ0uUcz59/+6s7yYkFI1gFZEIQLia9F3mNFp3E89TZUNarE5ERzhs&#10;1kK2WMOrXHmVxD2gt8wLfT/2eiGrToqSKAWr+bDpTC1+XZNSf65rRTRimQO5aTtKOy7N6E3P8GQl&#10;cdfQcpcG/oMsWkw5BD1A5VhjdC/pK6iWllIoUeuTUrSeqGtaElsDVBP4L6q5aXBHbC1AjuoONKl/&#10;B1t+Wl9LRKvMCZPIQRy3INItuVOaieorffz++AOZHVMb2egrpXezobpvRRHORosicguYuZE/i9zZ&#10;IkrdIjxNFuG4mIen8YNh2Xs67/WdmtjARiY7vekgC72ZiQ2YyAZT3ZUo7xTiYt5gviIXUoq+IbiC&#10;4gMLeHR0wFEGZNl/FBXUgO+1sECbWrYmZ+AaATqYYHsQHipCJSyOY/CSg0rYCYPUH492Ge/PdlLp&#10;D0S0yEwyR4KtLDZeAyFDcftPTCguCsqYtRbjzxaAhWHlLS5TP10kiyRyozBeAJd57l4U88iNi2A8&#10;yk/z+TwPHkzcIJo0tKoIN2H2rg2i33PFrn8Gvx18qwSjlYEz6Sq5Ws6ZRGsMXQPCwuPswrTlqyhv&#10;9GiL5d1954LFO6zpkjKqt7ZdHdSWk8sVFxIvmVEpANOZehhZ4XJ700mjcEOIngsm5CWvCMiT7uQ4&#10;StJ7TsLeXyZ7I6ptvW9pEIIjQ3BjnIzdqIhGbjr2E9cP0lka+1Ea5cVzQq8oJ39PKOoh51E4Goz8&#10;S2Z9+/xXZuPoNbV40lINlzKjbeYk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mj5C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5" name="Tekstlodziņš 2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D25329-D6A3-4BE3-9DB1-B3F9D13A83A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86053" id="Tekstlodziņš 285" o:spid="_x0000_s1026" type="#_x0000_t202" style="position:absolute;margin-left:0;margin-top:0;width:6pt;height:17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Mg3wIAAHMGAAAOAAAAZHJzL2Uyb0RvYy54bWzEVUtu2zAQ3RfoHQjuFX0iy5YROYg/KgKk&#10;bYCkB6AlyiJCkQLJWHaDbHuPHib36pCyHeezKNoC1YKgSPHNmzdvqLPzTcPRmirNpMhweBJgREUh&#10;SyZWGf52m3sjjLQhoiRcCprhLdX4fPLxw1nXjmkka8lLqhCACD3u2gzXxrRj39dFTRuiT2RLBWxW&#10;UjXEwKta+aUiHaA33I+CIPE7qcpWyYJqDavzfhNPHH5V0cJ8rSpNDeIZBm7GjcqNSzv6kzMyXinS&#10;1qzY0SB/wKIhTEDQA9ScGILuFXsD1bBCSS0rc1LIxpdVxQrqcoBswuBVNjc1aanLBcTR7UEm/e9g&#10;iy/ra4VYmeFoNMBIkAaKdEvvtOGy/M6efjz9RHbH5kY35kqb3azP7iHPo+lgkcdeDjMvDqaxN13E&#10;qZdHp6NFNMxn0WnyaFX2n8/7XavHLrAtk5vetMDCbKZyAyZywXR7JYs7jYSc1USs6IVSsqspKSH5&#10;0AEeHe1xtAVZdp9lCTmQeyMd0KZSjeUMWiNABxNsD4WHjFABi8MEvIRRATtRmAbDwY7x/myrtPlE&#10;ZYPsJMMKbOWwyRoE6ZPbf2JDCZkzzp21uHixACr0K+9pmQbpYrQYxV4cJQvQcj73LvJZ7CV5OBzM&#10;T+ez2Tx8tHHDeFyzsqTChtm7Nox/zxW7/un9dvCtlpyVFs7S1Wq1nHGF1gS6BgoLD96FaYo3Ud7p&#10;0Yaou/vWA4u3xLAl48xsXbti1BTjy5WQiiy5rVIYY2Tz4XRFiu1Nq2yFa0rNTHKpLkVJoTzprhxH&#10;JP2XIuz9ZdnborrWe0jDCBwZgRuT0dCL83jgpcNg5AVhOk2TIE7jef5S0Csm6N8LijrgPIj6rjki&#10;/UrZwD3/VdkkfistGTfMwKXMWZPhUc/Redl230KUbm4I4/38qBJWvedKvO542559oy5lub1Wtm9s&#10;D8PN5g7tbmF7dR6/u6+e/xWTX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GrqMg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6" name="Tekstlodziņš 2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42BE060-B403-49E0-8439-FBF401F0623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7C552" id="Tekstlodziņš 286" o:spid="_x0000_s1026" type="#_x0000_t202" style="position:absolute;margin-left:0;margin-top:0;width:6pt;height:17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oq3gIAAHM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uUER6MEI0EaEOmW3mnDZfmVPX5//IHsjq2NbsyVNrtZX923PI9mg0UeeznMvDiYxd5s&#10;EadeHp2OFtEwn0enyYNl2X8673etHrvAViY3vWkhC7OZyQ2YyAXT7ZUs7jQScl4TsaIXSsmupqSE&#10;4kMHeHS0x9EWZNl9lCXUQO6NdECbSjU2Z+AaATqYYHsQHipCBSwOE/ASRgXsRGEaDAe7jPdnW6XN&#10;ByobZCcTrMBWDpusgZC+uP0nNpSQOePcWYuLZwvAQr/yFpdpkC5Gi1HsxVGyAC6zzLvI57GX5OFw&#10;kJ1m83kWPti4YTyuWVlSYcPsXRvGv+eKXf/0fjv4VkvOSgtn09VqtZxzhdYEugaEhQfvwjTFqyhv&#10;9GhD1N1964HFW2LYknFmtq5dMWqK8eVKSEWW3KoUxhjZejhdkWJ70yqrcE2pmUsu1aUoKciT7uQ4&#10;StJ/TsLeXzZ7K6prvW9pGIEjI3BjMhp6cR4PvHQYjLwgTGdpEsRpnOXPCb1igv49oaiDnAfRoDfy&#10;L5kN3PNfmU3i19SSccMMXMqcNRM86nN0XrbdtxClmxvCeD8/UsKy96TEy4637dk36lKW22tl+8b2&#10;MNxs7tDu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e4ai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7" name="Tekstlodziņš 2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E17B97-2957-42E3-9EA6-83BF1C7F451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B2D73" id="Tekstlodziņš 287" o:spid="_x0000_s1026" type="#_x0000_t202" style="position:absolute;margin-left:0;margin-top:0;width:6pt;height:17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S0s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lIwwEqQFkW7pnTZcVl/Z4/fHH8ju2Nroxlxps5v11X0rimg6mBexV8DMi4Np7E3n&#10;ceoV0Wkyj0bFLDodPliW/afz/rrTYxfYyuSmNx1kYTZTuQETuWC6u5LlnUZCzhoilvRCKbluKKmg&#10;+NABHh3tcbQFWaw/ygpqIPdGOqBNrVqbM3CNAB1MsD0IDxWhEhZHQ/ASRiXsRGEajAa7jPdnO6XN&#10;BypbZCcZVmArh01WQEhf3P4TG0rIgnHurMXFswVgoV95i8s0SOfJPIm9OBrOgcs89y6KWewNi3A0&#10;yE/z2SwPH2zcMB43rKqosGH2rg3j33PFrn96vx18qyVnlYWz6Wq1XMy4QisCXQPCwoN3YdryVZQ3&#10;erQl6u6+88DiHTFswTgzW9euGLXl+HIppCILblUKY4xsPZwuSbm96ZRVuKHUzCSX6lJUFORJd3Ic&#10;Jek/J2HvL5u9FdW13rc0jMCREbhxmIy8uIgHXjoKEi8I02k6DOI0zovnhF4xQf+eULSGnAfRoDfy&#10;L5kN3PNfmR3Gr6kl45YZuJQ5azOc9D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i1LS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8" name="Tekstlodziņš 2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BE3A08-0FC4-4435-945A-AB5224DD947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40A9D" id="Tekstlodziņš 288" o:spid="_x0000_s1026" type="#_x0000_t202" style="position:absolute;margin-left:0;margin-top:0;width:6pt;height:17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AN3gIAAHMGAAAOAAAAZHJzL2Uyb0RvYy54bWzEVe1umzAU/T9p72Dxn/JRQiAqqZoQpkrd&#10;VqndAzhgglVjI9sNyab+3XvsYfpeuzZJmn5MmrZJ44dlbHzuveeca87ONy1DayIVFTxzghPfQYSX&#10;oqJ8lTlfbgs3cZDSmFeYCU4yZ0uUcz59/+6s7yYkFI1gFZEIQLia9F3mNFp3E89TZUNarE5ERzhs&#10;1kK2WMOrXHmVxD2gt8wLfT/2eiGrToqSKAWr+bDpTC1+XZNSf65rRTRimQO5aTtKOy7N6E3P8GQl&#10;cdfQcpcG/oMsWkw5BD1A5VhjdC/pK6iWllIoUeuTUrSeqGtaElsDVBP4L6q5aXBHbC1AjuoONKl/&#10;B1t+Wl9LRKvMCROQiuMWRLold0ozUX2lj98ffyCzY2ojG32l9G42VPetKMLZaFFEbgEzN/JnkTtb&#10;RKlbhKfJIhwX8/A0fjAse0/nvb5TExvYyGSnNx1koTczsQET2WCquxLlnUJczBvMV+RCStE3BFdQ&#10;fGABj44OOMqALPuPooIa8L0WFmhTy9bkDFwjQAcTbA/CQ0WohMVxDF5yUAk7YZD649Eu4/3ZTir9&#10;gYgWmUnmSLCVxcZrIGQobv+JCcVFQRmz1mL82QKwMKy8xWXqp4tkkURuFMYL4DLP3YtiHrlxEYxH&#10;+Wk+n+fBg4kbRJOGVhXhJszetUH0e67Y9c/gt4NvlWC0MnAmXSVXyzmTaI2ha0BYeJxdmLZ8FeWN&#10;Hm2xvLvvXLB4hzVdUkb11rarg9pycrniQuIlMyoFkYNMPYyscLm96aRRuCFEzwUT8pJXBORJd3Ic&#10;Jek9J2HvL5O9EdW23rc0CMGRIbgxTsZuVEQjNx37iesH6SyN/SiN8uI5oVeUk78nFPWQ8ygcDUb+&#10;JbO+ff4rs3H0mlo8aamGS5nRNnOS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35wA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89" name="Tekstlodziņš 2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D9AD2B-A673-4E83-B45A-81920E2FC70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4422C" id="Tekstlodziņš 289" o:spid="_x0000_s1026" type="#_x0000_t202" style="position:absolute;margin-left:0;margin-top:0;width:6pt;height:17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cL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lKQYCdKCSLf0Thsuq6/s8fvjD2R3bG10Y6602c366r4VRTQdzIvYK2DmxcE09qbz&#10;OPWK6DSZR6NiFp0OHyzL/tN5f93psQtsZXLTmw6yMJup3ICJXDDdXcnyTiMhZw0RS3qhlFw3lFRQ&#10;fOgAj472ONqCLNYfZQU1kHsjHdCmVq3NGbhGgA4m2B6Eh4pQCYujIXgJoxJ2ojANRoNdxvuzndLm&#10;A5UtspMMK7CVwyYrIKQvbv+JDSVkwTh31uLi2QKw0K+8xWUapPNknsReHA3nwGWeexfFLPaGRTga&#10;5Kf5bJaHDzZuGI8bVlVU2DB714bx77li1z+93w6+1ZKzysLZdLVaLmZcoRWBrgFh4cG7MG35Ksob&#10;PdoSdXffeWDxjhi2YJyZrWtXjNpyfLkUUpEFtyqFMUa2Hk6XpNzedMoq3FBqZpJLdSkqCvKkOzmO&#10;kvSfk7D3l83eiupa71saRuDICNw4TEZeXMQDLx0FiReE6TQdBnEa58VzQq+YoH9PKFpDzoNo0Bv5&#10;l8wG7vmvzA7j19SSccsMXMqctRlO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L0hw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0" name="Tekstlodziņš 2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64FE21-DE0B-456B-BF43-63FB50BF20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81F09" id="Tekstlodziņš 290" o:spid="_x0000_s1026" type="#_x0000_t202" style="position:absolute;margin-left:0;margin-top:0;width:6pt;height:17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5f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q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vVxOX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1" name="Tekstlodziņš 2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3C6808-4C8D-48F2-BCB2-70A1324FD0B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1F9D5" id="Tekstlodziņš 291" o:spid="_x0000_s1026" type="#_x0000_t202" style="position:absolute;margin-left:0;margin-top:0;width:6pt;height:17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lZ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kh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JRCV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2" name="Tekstlodziņš 2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A19E54F-1DB2-4EA2-93D0-26AD4CB776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A2FD9" id="Tekstlodziņš 292" o:spid="_x0000_s1026" type="#_x0000_t202" style="position:absolute;margin-left:0;margin-top:0;width:6pt;height:17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BT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kg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NHwF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3" name="Tekstlodziņš 2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49C03A-4227-4C06-853A-7BC7AAF0C5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CDC1D" id="Tekstlodziņš 293" o:spid="_x0000_s1026" type="#_x0000_t202" style="position:absolute;margin-left:0;margin-top:0;width:6pt;height:17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dV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oGW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xKh1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4" name="Tekstlodziņš 2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A8C0CF-AFDD-403B-A940-AB79351C44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A4EE8" id="Tekstlodziņš 294" o:spid="_x0000_s1026" type="#_x0000_t202" style="position:absolute;margin-left:0;margin-top:0;width:6pt;height:17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JG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RI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FYDp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FqUk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5" name="Tekstlodziņš 2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DEDEE92-2C6B-47FD-B799-41E02094B87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E1EBB" id="Tekstlodziņš 295" o:spid="_x0000_s1026" type="#_x0000_t202" style="position:absolute;margin-left:0;margin-top:0;width:6pt;height:17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VA3gIAAHMGAAAOAAAAZHJzL2Uyb0RvYy54bWzEVUtu2zAQ3RfoHQjuFX0ifyREDuKPigBp&#10;GyDpAWiJsohQpEAylt0g296jh8m9OqRsx/ksirZAtSAoUnzz5s0b6ux803C0pkozKTIcngQYUVHI&#10;kolVhr/d5t4YI22IKAmXgmZ4SzU+n3z8cNa1KY1kLXlJFQIQodOuzXBtTJv6vi5q2hB9IlsqYLOS&#10;qiEGXtXKLxXpAL3hfhQEQ7+TqmyVLKjWsDrvN/HE4VcVLczXqtLUIJ5h4GbcqNy4tKM/OSPpSpG2&#10;ZsWOBvkDFg1hAoIeoObEEHSv2BuohhVKalmZk0I2vqwqVlCXA2QTBq+yualJS10uII5uDzLpfwdb&#10;fFlfK8TKDEfJACNBGijSLb3ThsvyO3v68fQT2R2bG92YK212sz67hzyPpoNFHns5zLw4mMbedBEn&#10;Xh6djhfRKJ9Fp8NHq7L/fN7vWp26wLZMbnrTAguzmcoNmMgF0+2VLO40EnJWE7GiF0rJrqakhORD&#10;B3h0tMfRFmTZfZYl5EDujXRAm0o1ljNojQAdTLA9FB4yQgUsjobgJYwK2InCJBgNdoz3Z1ulzScq&#10;G2QnGVZgK4dN1iBIn9z+ExtKyJxx7qzFxYsFUKFfeU/LJEgW48U49uJouAAt53PvIp/F3jAPR4P5&#10;6Xw2m4ePNm4YpzUrSypsmL1rw/j3XLHrn95vB99qyVlp4SxdrVbLGVdoTaBroLDw4F2YpngT5Z0e&#10;bYi6u289sHhLDFsyzszWtStGTZFeroRUZMltlcIYI5sPpytSbG9aZStcU2pmkkt1KUoK5Ul25Tgi&#10;6b8UYe8vy94W1bXeQxJG4MgI3Dgcj7w4jwdeMgrGXhAm02QYxEk8z18KesUE/XtBUQecB1HfNUek&#10;XykbuOe/KjuM30pL0oYZuJQ5azI87jk6L9vuW4jSzQ1hvJ8fVcKq91yJ1x1v27Nv1KUst9fK9o3t&#10;YbjZ3KHdLWyvzuN399Xzv2LyC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5nFU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6" name="Tekstlodziņš 2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4483E2B-D88B-4207-9B0C-DAD078F7D1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70BE8" id="Tekstlodziņš 296" o:spid="_x0000_s1026" type="#_x0000_t202" style="position:absolute;margin-left:0;margin-top:0;width:6pt;height:17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xK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lCY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9x3E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7" name="Tekstlodziņš 2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4B3757-A961-4876-A0B8-D22C1AAE593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10228" id="Tekstlodziņš 297" o:spid="_x0000_s1026" type="#_x0000_t202" style="position:absolute;margin-left:0;margin-top:0;width:6pt;height:17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tM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kh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B8m0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8" name="Tekstlodziņš 2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A691A5-9851-47A5-8042-7DA6DD43066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CB2B6" id="Tekstlodziņš 298" o:spid="_x0000_s1026" type="#_x0000_t202" style="position:absolute;margin-left:0;margin-top:0;width:6pt;height:17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Zt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QJ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Uwdm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299" name="Tekstlodziņš 2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DD71B8E-D6B3-449B-B321-ADE3F1087C0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A0CE9" id="Tekstlodziņš 299" o:spid="_x0000_s1026" type="#_x0000_t202" style="position:absolute;margin-left:0;margin-top:0;width:6pt;height:17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Fr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kgQ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o9MW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0" name="Tekstlodziņš 3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3C5E608-2DFC-4DAB-B1F5-168379413C3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73B31" id="Tekstlodziņš 300" o:spid="_x0000_s1026" type="#_x0000_t202" style="position:absolute;margin-left:0;margin-top:0;width:6pt;height:17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8QE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8kEfjlso0g25VZqJ6it9+P7wA5kdw41s9aXS+9nA7ltRhPPxsojcAmZu5M8jd76M&#10;ErcIR9NlOCkW4Si+Nyp7T+e9vlOpDWzKZKfXHWSht3OxBRPZYKq7FOWtQlwsGszX5FxK0TcEV0A+&#10;sIBHRwccZUBW/UdRAQd8p4UF2tayNTmD1gjQgeTuUHhghEpYnMTgJQeVsBMGiT8Z7zN+PNtJpT8Q&#10;0SIzyRwJtrLYeAOCDOQePzGhuCgoY9ZajD9bABWGlbe0TPxkOV1OIzcK4yVomefuebGI3LgIJuN8&#10;lC8WeXBv4gZR2tCqItyEeXRtEP2eK/b9M/jt4FslGK0MnElXyfVqwSTaYOgaKCw8zj5MW76K8kaP&#10;tlje3nUuWLzDmq4oo3pn29VBbZlerLmQeMVMlYLIQYYPI2tc7q47aSrcEKIXggl5wSsC5Un25ThK&#10;0nsuwqO/TPamqLb1viVBCI4MwY3xdOJGRTR2k4k/df0gmSexHyVRXjwX9JJy8veCoh5yHofjwci/&#10;VNa3z39VNo5eS4vTlmq4lBltM2c65Gi9bLpvySs715iyYX5UCaPeUyVedrxpz6FRV6LaXUnTN6aH&#10;4Wazh/a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g7xA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1" name="Tekstlodziņš 3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C1C1DDD-497C-4FA7-BFE4-664CE9EFA1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02FC6" id="Tekstlodziņš 301" o:spid="_x0000_s1026" type="#_x0000_t202" style="position:absolute;margin-left:0;margin-top:0;width:6pt;height:17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MC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EGI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c2gw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2" name="Tekstlodziņš 3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43E15DD-64B9-4599-B50D-AF22E47743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5AAB7" id="Tekstlodziņš 302" o:spid="_x0000_s1026" type="#_x0000_t202" style="position:absolute;margin-left:0;margin-top:0;width:6pt;height:17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oI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EGE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YgSg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3" name="Tekstlodziņš 3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6E0158-A97A-41B0-8738-B8606181EC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05EE6" id="Tekstlodziņš 303" o:spid="_x0000_s1026" type="#_x0000_t202" style="position:absolute;margin-left:0;margin-top:0;width:6pt;height:17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0O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2CA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ktDQ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4" name="Tekstlodziņš 3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BFBFD33-BD6E-48A3-B0BE-924B8938DF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6BA9D" id="Tekstlodziņš 304" o:spid="_x0000_s1026" type="#_x0000_t202" style="position:absolute;margin-left:0;margin-top:0;width:6pt;height:17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gd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Iz9yEMctiHRDbpVmovpKH74//EBmx9RGtvpS6f1sqO5bUYTz8bKI3AJmbuTPI3e+&#10;jBK3CEfTZTgpFuEovjcse0/nvb5TqQ1sZLLT6w6y0Nu52IKJbDDVXYryViEuFg3ma3Iupegbgiso&#10;PrCAR0cHHGVAVv1HUUEN+E4LC7StZWtyBq4RoIMJdgfhoSJUwuIkBi85qISdMEj8yXif8ePZTir9&#10;gYgWmUnmSLCVxcYbIGQo7vETE4qLgjJmrcX4swVgYVh5i8vET5bT5TRyozBeApd57p4Xi8iNi2Ay&#10;zkf5YpEH9yZuEKUNrSrCTZhH1wbR77li3z+D3w6+VYLRysCZdJVcrxZMog2GrgFh4XH2YdryVZQ3&#10;erTF8vauc8HiHdZ0RRnVO9uuDmrL9GLNhcQrZlQKwHS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QN2B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5" name="Tekstlodziņš 3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153C330-C6C9-4F96-9A86-93575882AD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A236C" id="Tekstlodziņš 305" o:spid="_x0000_s1026" type="#_x0000_t202" style="position:absolute;margin-left:0;margin-top:0;width:6pt;height:17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8b3wIAAHMGAAAOAAAAZHJzL2Uyb0RvYy54bWzEVUtu2zAQ3RfoHQjuFX0sy5YROYgtqwiQ&#10;tgGSHoCWKIsIRQok40+DbHuPHib36pByHOezKNoC1YKgSPHNmzdvqNOzbcvRmirNpMhweBJgREUp&#10;KyZWGf52U3hjjLQhoiJcCprhHdX4bPrxw+mmm9BINpJXVCEAEXqy6TLcGNNNfF+XDW2JPpEdFbBZ&#10;S9USA69q5VeKbAC95X4UBIm/karqlCyp1rCa95t46vDrmpbma11rahDPMHAzblRuXNrRn56SyUqR&#10;rmHlngb5AxYtYQKCHqByYgi6U+wNVMtKJbWszUkpW1/WNSupywGyCYNX2Vw3pKMuFxBHdweZ9L+D&#10;Lb+srxRiVYYHwRAjQVoo0g291YbL6jt7/PH4E9kdmxvdmktt9rM+u/uiiGbDRRF7Bcy8OJjF3mwR&#10;p14RDcaLaFTMo0HyYFX2n8/7m05PXGBbJje97oCF2c7kFkzkgunuUpa3Ggk5b4hY0XOl5KahpILk&#10;Qwd4dLTH0RZkufksK8iB3BnpgLa1ai1n0BoBOphgdyg8ZIRKWBwl4CWMStiJwjQYDfeMn852SptP&#10;VLbITjKswFYOm6xBkD65p09sKCELxrmzFhcvFkCFfuU9LdMgXYwX49iLo2QBWua5d17MYy8pwtEw&#10;H+TzeR4+2LhhPGlYVVFhwzy5Nox/zxX7/un9dvCtlpxVFs7S1Wq1nHOF1gS6BgoLD96Hacs3Ud7p&#10;0Zao27vOA4t3xLAl48zsXLti1JaTi5WQiiy5rVIYY2Tz4XRFyt11p2yFG0rNXHKpLkRFoTzpvhxH&#10;JP2XIjz5y7K3RXWtd5+GETgyAjcm45EXF/HQS0fB2AvCdJYmQZzGefFS0Esm6N8LijbAeRj1XXNE&#10;+pWygXv+q7JJ/FZaMmmZgUuZszbD456j87LtvoWo3NwQxvv5USWses+VeN3xtj37Rl3KanelbN/Y&#10;HoabzR3a38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rAJ8b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6" name="Tekstlodziņš 3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4D60966-A0DE-4595-8165-110C5DEE6C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37615" id="Tekstlodziņš 306" o:spid="_x0000_s1026" type="#_x0000_t202" style="position:absolute;margin-left:0;margin-top:0;width:6pt;height:17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YR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yDB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oWVh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7" name="Tekstlodziņš 3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0AE361E-35C5-49E1-9D5A-5329666C45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1FE3D" id="Tekstlodziņš 307" o:spid="_x0000_s1026" type="#_x0000_t202" style="position:absolute;margin-left:0;margin-top:0;width:6pt;height:17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EX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MMZ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UbER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8" name="Tekstlodziņš 3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1100171-418E-4CDA-978D-1CE0765B54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C911A" id="Tekstlodziņš 308" o:spid="_x0000_s1026" type="#_x0000_t202" style="position:absolute;margin-left:0;margin-top:0;width:6pt;height:17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w2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Ix+k4rgFkW7IrdJMVF/pw/eHH8jsmNrIVl8qvZ8N1X0rinA+XhaRW8DMjfx55M6X&#10;UeIW4Wi6DCfFIhzF94Zl7+m813cqtYGNTHZ63UEWejsXWzCRDaa6S1HeKsTFosF8Tc6lFH1DcAXF&#10;Bxbw6OiAowzIqv8oKqgB32lhgba1bE3OwDUCdDDB7iA8VIRKWJzE4CUHlbATBok/Ge8zfjzbSaU/&#10;ENEiM8kcCbay2HgDhAzFPX5iQnFRUMastRh/tgAsDCtvcZn4yXK6nEZuFMZL4DLP3fNiEblxEUzG&#10;+ShfLPLg3sQNorShVUW4CfPo2iD6PVfs+2fw28G3SjBaGTiTrpLr1YJJtMHQNSAsPM4+TFu+ivJG&#10;j7ZY3t51Lli8w5quKKN6Z9vVQW2ZXqy5kHjFjEpB5CBTDyNrXO6uO2kUbgjRC8GEvOAVAXmSvRxH&#10;SXrPSXj0l8neiGpb71sShODIENwYTyduVERjN5n4U9cPknkS+1ES5cVzQi8pJ39PKOoh53E4Hoz8&#10;S2Z9+/xXZuPoNbU4bamGS5nRNnOmQ47Wy6b7lryyc40pG+ZHShj2npR42fGmPYdGXYlqdyVN35ge&#10;hpvNHtrfwubqPH63Xz39K2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BX/D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09" name="Tekstlodziņš 3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B19DBAB-880C-43F0-BA12-E1607F3D5F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911A7" id="Tekstlodziņš 309" o:spid="_x0000_s1026" type="#_x0000_t202" style="position:absolute;margin-left:0;margin-top:0;width:6pt;height:17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sw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k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9auz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0" name="Tekstlodziņš 3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CBBE997-DD33-4F28-BDD6-E635A27057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96D09" id="Tekstlodziņš 310" o:spid="_x0000_s1026" type="#_x0000_t202" style="position:absolute;margin-left:0;margin-top:0;width:6pt;height:1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Jk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CkAfjlso0g25VZqJ6it9+P7wA5kdw41s9aXS+9nA7ltRhPPxsojcAmZu5M8jd76M&#10;ErcIR9NlOCkW4Si+Nyp7T+e9vlOpDWzKZKfXHWSht3OxBRPZYKq7FOWtQlwsGszX5FxK0TcEV0A+&#10;sIBHRwccZUBW/UdRAQd8p4UF2tayNTmD1gjQgeTuUHhghEpYnMTgJQeVsBMGiT8Z7zN+PNtJpT8Q&#10;0SIzyRwJtrLYeAOCDOQePzGhuCgoY9ZajD9bABWGlbe0TPxkOV1OIzcK4yVomefuebGI3LgIJuN8&#10;lC8WeXBv4gZR2tCqItyEeXRtEP2eK/b9M/jt4FslGK0MnElXyfVqwSTaYOgaKCw8zj5MW76K8kaP&#10;tlje3nUuWLzDmq4oo3pn29VBbZlerLmQeMVMlYLIQYYPI2tc7q47aSrcEKIXggl5wSsC5Un25ThK&#10;0nsuwqO/TPamqLb1viVBCI4MwY3xdOJGRTR2k4k/df0gmSexHyVRXjwX9JJy8veCoh5yHofjwci/&#10;VNa3z39VNo5eS4vTlmq4lBltM2c65Gi9bLpvySs715iyYX5UCaPeUyVedrxpz6FRV6LaXUnTN6aH&#10;4Wazh/a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Dycm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1" name="Tekstlodziņš 3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6DA278-11BB-43F0-BF15-3D00F0B63E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15C19" id="Tekstlodziņš 311" o:spid="_x0000_s1026" type="#_x0000_t202" style="position:absolute;margin-left:0;margin-top:0;width:6pt;height:17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Vi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GGI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//NW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2" name="Tekstlodziņš 3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13565D-CEAE-4065-B0F1-E1F9B1B42A9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904CB" id="Tekstlodziņš 312" o:spid="_x0000_s1026" type="#_x0000_t202" style="position:absolute;margin-left:0;margin-top:0;width:6pt;height:17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xo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GGE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7p/G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3" name="Tekstlodziņš 3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AF8EB4-E54B-4BB3-91CD-059F33D19A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D3840" id="Tekstlodziņš 313" o:spid="_x0000_s1026" type="#_x0000_t202" style="position:absolute;margin-left:0;margin-top:0;width:6pt;height:17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tu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3CA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Hku2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4" name="Tekstlodziņš 3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E1E5395-7779-4BF9-B9DB-5414A009134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60C1E" id="Tekstlodziņš 314" o:spid="_x0000_s1026" type="#_x0000_t202" style="position:absolute;margin-left:0;margin-top:0;width:6pt;height:17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593Q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yByEMctiHRDbpVmovpKH74//EBmx9RGtvpS6f1sqO5bUYTz8bKI3AJmbuTPI3e+&#10;jBK3CEfTZTgpFuEovjcse0/nvb5TqQ1sZLLT6w6y0Nu52IKJbDDVXYryViEuFg3ma3Iupegbgiso&#10;PrCAR0cHHGVAVv1HUUEN+E4LC7StZWtyBq4RoIMJdgfhoSJUwuIkBi85qISdMEj8yXif8ePZTir9&#10;gYgWmUnmSLCVxcYbIGQo7vETE4qLgjJmrcX4swVgYVh5i8vET5bT5TRyozBeApd57p4Xi8iNi2Ay&#10;zkf5YpEH9yZuEKUNrSrCTZhH1wbR77li3z+D3w6+VYLRysCZdJVcrxZMog2GrgFh4XH2YdryVZQ3&#10;erTF8vauc8HiHdZ0RRnVO9uuDmrL9GLNhcQrZlQypjP1MLLG5e66k0bhhhC9EEzIC14RkCfZy3GU&#10;pPechEd/meyNqLb1viVBCI4MwY3xdOJGRTR2k4k/df0gmSexHyVRXjwn9JJy8veEoh5yHofjwci/&#10;ZNa3z39lNo5eU4vTlmq4lBltM2c65Gi9bLpvySs715iyYX6khGHvSYmXHW/ac2jUlah2V9L0jelh&#10;uNnsof0tbK7O43f71dO/YvY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rMRufd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5" name="Tekstlodziņš 3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90F0EC-945E-46DC-859B-3E19EF9B32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040EB" id="Tekstlodziņš 315" o:spid="_x0000_s1026" type="#_x0000_t202" style="position:absolute;margin-left:0;margin-top:0;width:6pt;height:17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l73wIAAHMGAAAOAAAAZHJzL2Uyb0RvYy54bWzEVUtu2zAQ3RfoHQjuFX0sy5YROYgtqwiQ&#10;tgGSHoCWKIsIRQok40+DbHuPHib36pByHOezKNoC1YKgSPHNmzdvqNOzbcvRmirNpMhweBJgREUp&#10;KyZWGf52U3hjjLQhoiJcCprhHdX4bPrxw+mmm9BINpJXVCEAEXqy6TLcGNNNfF+XDW2JPpEdFbBZ&#10;S9USA69q5VeKbAC95X4UBIm/karqlCyp1rCa95t46vDrmpbma11rahDPMHAzblRuXNrRn56SyUqR&#10;rmHlngb5AxYtYQKCHqByYgi6U+wNVMtKJbWszUkpW1/WNSupywGyCYNX2Vw3pKMuFxBHdweZ9L+D&#10;Lb+srxRiVYYH4RAjQVoo0g291YbL6jt7/PH4E9kdmxvdmktt9rM+u/uiiGbDRRF7Bcy8OJjF3mwR&#10;p14RDcaLaFTMo0HyYFX2n8/7m05PXGBbJje97oCF2c7kFkzkgunuUpa3Ggk5b4hY0XOl5KahpILk&#10;Qwd4dLTH0RZkufksK8iB3BnpgLa1ai1n0BoBOphgdyg8ZIRKWBwl4CWMStiJwjQYDfeMn852SptP&#10;VLbITjKswFYOm6xBkD65p09sKCELxrmzFhcvFkCFfuU9LdMgXYwX49iLo2QBWua5d17MYy8pwtEw&#10;H+TzeR4+2LhhPGlYVVFhwzy5Nox/zxX7/un9dvCtlpxVFs7S1Wq1nHOF1gS6BgoLD96Hacs3Ud7p&#10;0Zao27vOA4t3xLAl48zsXLti1JaTi5WQiiy5rVIYY2Tz4XRFyt11p2yFG0rNXHKpLkRFoTzpvhxH&#10;JP2XIjz5y7K3RXWtd5+GETgyAjcm45EXF/HQS0fB2AvCdJYmQZzGefFS0Esm6N8LijbAeRj1XXNE&#10;+pWygXv+q7JJ/FZaMmmZgUuZszbD456j87LtvoWo3NwQxvv5USWses+VeN3xtj37Rl3KanelbN/Y&#10;HoabzR3a38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zySl7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6" name="Tekstlodziņš 3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569D8BA-F1B5-4EAD-B130-9EBBD549F65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CE314" id="Tekstlodziņš 316" o:spid="_x0000_s1026" type="#_x0000_t202" style="position:absolute;margin-left:0;margin-top:0;width:6pt;height:17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+Bx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zDB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Lf4H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7" name="Tekstlodziņš 3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C0315C-6CCF-4C2A-8743-0072C879EBA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C77ED" id="Tekstlodziņš 317" o:spid="_x0000_s1026" type="#_x0000_t202" style="position:absolute;margin-left:0;margin-top:0;width:6pt;height:17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qd3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OMZ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3Sp3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8" name="Tekstlodziņš 3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46AF432-3BAB-4F5D-AAA1-020D62A4F5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6D81" id="Tekstlodziņš 318" o:spid="_x0000_s1026" type="#_x0000_t202" style="position:absolute;margin-left:0;margin-top:0;width:6pt;height:17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pW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wCk4rgFkW7IrdJMVF/pw/eHH8jsmNrIVl8qvZ8N1X0rinA+XhaRW8DMjfx55M6X&#10;UeIW4Wi6DCfFIhzF94Zl7+m813cqtYGNTHZ63UEWejsXWzCRDaa6S1HeKsTFosF8Tc6lFH1DcAXF&#10;Bxbw6OiAowzIqv8oKqgB32lhgba1bE3OwDUCdDDB7iA8VIRKWJzE4CUHlbATBok/Ge8zfjzbSaU/&#10;ENEiM8kcCbay2HgDhAzFPX5iQnFRUMastRh/tgAsDCtvcZn4yXK6nEZuFMZL4DLP3fNiEblxEUzG&#10;+ShfLPLg3sQNorShVUW4CfPo2iD6PVfs+2fw28G3SjBaGTiTrpLr1YJJtMHQNSAsPM4+TFu+ivJG&#10;j7ZY3t51Lli8w5quKKN6Z9vVQW2ZXqy5kHjFjEpB5CBTDyNrXO6uO2kUbgjRC8GEvOAVAXmSvRxH&#10;SXrPSXj0l8neiGpb71sShODIENwYTyduVERjN5n4U9cPknkS+1ES5cVzQi8pJ39PKOoh53E4Hoz8&#10;S2Z9+/xXZuPoNbU4bamGS5nRNnOmQ47Wy6b7lryyc40pG+ZHShj2npR42fGmPYdGXYlqdyVN35ge&#10;hpvNHtrfwubqPH63Xz39K2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ieSl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19" name="Tekstlodziņš 3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6AFADE9-5955-4891-AC19-285F05B86BE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07112" id="Tekstlodziņš 319" o:spid="_x0000_s1026" type="#_x0000_t202" style="position:absolute;margin-left:0;margin-top:0;width:6pt;height:17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1Q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m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eTDV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0" name="Tekstlodziņš 3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CF5A185-134C-46BF-9FC2-54AE4FE062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53BF5" id="Tekstlodziņš 320" o:spid="_x0000_s1026" type="#_x0000_t202" style="position:absolute;margin-left:0;margin-top:0;width:6pt;height:17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nF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CkEfjlso0g25VZqJ6it9+P7wA5kdw41s9aXS+9nA7ltRhPPxsojcAmZu5M8jd76M&#10;ErcIR9NlOCkW4Si+Nyp7T+e9vlOpDWzKZKfXHWSht3OxBRPZYKq7FOWtQlwsGszX5FxK0TcEV0A+&#10;sIBHRwccZUBW/UdRAQd8p4UF2tayNTmD1gjQgeTuUHhghEpYnMTgJQeVsBMGiT8Z7zN+PNtJpT8Q&#10;0SIzyRwJtrLYeAOCDOQePzGhuCgoY9ZajD9bABWGlbe0TPxkOV1OIzcK4yVomefuebGI3LgIJuN8&#10;lC8WeXBv4gZR2tCqItyEeXRtEP2eK/b9M/jt4FslGK0MnElXyfVqwSTaYOgaKCw8zj5MW76K8kaP&#10;tlje3nUuWLzDmq4oo3pn29VBbZlerLmQeMVMlYLIQYYPI2tc7q47aSrcEKIXggl5wSsC5Un25ThK&#10;0nsuwqO/TPamqLb1viVBCI4MwY3xdOJGRTR2k4k/df0gmSexHyVRXjwX9JJy8veCoh5yHofjwci/&#10;VNa3z39VNo5eS4vTlmq4lBltM2c65Gi9bLpvySs715iyYX5UCaPeUyVedrxpz6FRV6LaXUnTN6aH&#10;4Wazh/a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ioqc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1" name="Tekstlodziņš 3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912E56-FC47-49C8-B991-EE71E2DEEE5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15A3D" id="Tekstlodziņš 321" o:spid="_x0000_s1026" type="#_x0000_t202" style="position:absolute;margin-left:0;margin-top:0;width:6pt;height:17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7D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FGI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el7s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2" name="Tekstlodziņš 3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01A0ADD-0248-4C68-B80C-BA8BD0BCBE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13095" id="Tekstlodziņš 322" o:spid="_x0000_s1026" type="#_x0000_t202" style="position:absolute;margin-left:0;margin-top:0;width:6pt;height:17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fJ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FGE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azJ8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3" name="Tekstlodziņš 3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A883B06-8D8A-4A14-995A-ABD742706A2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F6616" id="Tekstlodziņš 323" o:spid="_x0000_s1026" type="#_x0000_t202" style="position:absolute;margin-left:0;margin-top:0;width:6pt;height:17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DP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NMB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m+YM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4" name="Tekstlodziņš 3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B40E15-A93F-434D-91B1-B41C269CDA0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7F067" id="Tekstlodziņš 324" o:spid="_x0000_s1026" type="#_x0000_t202" style="position:absolute;margin-left:0;margin-top:0;width:6pt;height:17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Xc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zByEMctiHRDbpVmovpKH74//EBmx9RGtvpS6f1sqO5bUYTz8bKI3AJmbuTPI3e+&#10;jBK3CEfTZTgpFuEovjcse0/nvb5TqQ1sZLLT6w6y0Nu52IKJbDDVXYryViEuFg3ma3Iupegbgiso&#10;PrCAR0cHHGVAVv1HUUEN+E4LC7StZWtyBq4RoIMJdgfhoSJUwuIkBi85qISdMEj8yXif8ePZTir9&#10;gYgWmUnmSLCVxcYbIGQo7vETE4qLgjJmrcX4swVgYVh5i8vET5bT5TRyozBeApd57p4Xi8iNi2Ay&#10;zkf5YpEH9yZuEKUNrSrCTZhH1wbR77li3z+D3w6+VYLRysCZdJVcrxZMog2GrgFh4XH2YdryVZQ3&#10;erTF8vauc8HiHdZ0RRnVO9uuDmrL9GLNhcQrZlQKwHS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Setd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5" name="Tekstlodziņš 3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B40EFBC-6E04-4BC0-905B-24E28BAC2D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9F32F" id="Tekstlodziņš 325" o:spid="_x0000_s1026" type="#_x0000_t202" style="position:absolute;margin-left:0;margin-top:0;width:6pt;height:17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/La3gIAAHMGAAAOAAAAZHJzL2Uyb0RvYy54bWzEVUtu2zAQ3RfoHQjuFX0sy5YRO4g/KgKk&#10;bYCkB6AlyiJCkQLJWHaDbHuPHib36pBSHOezKNoC1YKgSPHNmzdvqNOzXc3RlirNpJji8CTAiIpc&#10;FkxspvjbTeaNMdKGiIJwKegU76nGZ7OPH07bZkIjWUleUIUAROhJ20xxZUwz8X2dV7Qm+kQ2VMBm&#10;KVVNDLyqjV8o0gJ6zf0oCBK/lapolMyp1rC67DbxzOGXJc3N17LU1CA+xcDNuFG5cW1Hf3ZKJhtF&#10;morlPQ3yByxqwgQEPUAtiSHoTrE3UDXLldSyNCe5rH1ZliynLgfIJgxeZXNdkYa6XEAc3Rxk0v8O&#10;Nv+yvVKIFVM8iIYYCVJDkW7orTZcFt/Z44/Hn8ju2Nzozlxq08+67O6zLJoPV1nsZTDz4mAee/NV&#10;nHpZNBivolG2iAbJg1XZfz7vt42euMC2TG563QALs5vLHZjIBdPNpcxvNRJyURGxoedKybaipIDk&#10;Qwd4dLTD0RZk3X6WBeRA7ox0QLtS1ZYzaI0AHUywPxQeMkI5LI4S8BJGOexEYRqMhj3jp7ON0uYT&#10;lTWykylWYCuHTbYgSJfc0yc2lJAZ49xZi4sXC6BCt/KelmmQrsarcezFUbICLZdL7zxbxF6ShaPh&#10;crBcLJbhg40bxpOKFQUVNsyTa8P491zR90/nt4NvteSssHCWrlab9YIrtCXQNVBYeHAfps7fRHmn&#10;R2uibu8aDyzeEMPWjDOzd+2KUZ1PLjZCKrLmtkphjJHNh9MNyffXjbIVrig1C8mluhAFhfKkfTmO&#10;SPovRXjyl2Vvi+pa7z4NI3BkBG5MxiMvzuKhl46CsReE6TxNgjiNl9lLQS+ZoH8vKGqB87DvmiPS&#10;r5QN3PNflU3it9KSSc0MXMqc1VM87jg6L9vuW4nCzQ1hvJsfVcKq91yJ1x1v27Nr1LUs9lfK9o3t&#10;YbjZ3KH+FrZX5/G7++r5XzH7B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uT8t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6" name="Tekstlodziņš 3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7C13D6-649E-45EB-862B-2B7187FE45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7D250" id="Tekstlodziņš 326" o:spid="_x0000_s1026" type="#_x0000_t202" style="position:absolute;margin-left:0;margin-top:0;width:6pt;height:17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TvQ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yjB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qFO9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7" name="Tekstlodziņš 3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EA28B5B-4879-4723-ABFB-F39375F49BB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5AB99" id="Tekstlodziņš 327" o:spid="_x0000_s1026" type="#_x0000_t202" style="position:absolute;margin-left:0;margin-top:0;width:6pt;height:17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zW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NMZ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WIfN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8" name="Tekstlodziņš 3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EA92AF-88D9-4DA4-B8D9-B85A1597A1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01C0B" id="Tekstlodziņš 328" o:spid="_x0000_s1026" type="#_x0000_t202" style="position:absolute;margin-left:0;margin-top:0;width:6pt;height:17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H3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xCk4rgFkW7IrdJMVF/pw/eHH8jsmNrIVl8qvZ8N1X0rinA+XhaRW8DMjfx55M6X&#10;UeIW4Wi6DCfFIhzF94Zl7+m813cqtYGNTHZ63UEWejsXWzCRDaa6S1HeKsTFosF8Tc6lFH1DcAXF&#10;Bxbw6OiAowzIqv8oKqgB32lhgba1bE3OwDUCdDDB7iA8VIRKWJzE4CUHlbATBok/Ge8zfjzbSaU/&#10;ENEiM8kcCbay2HgDhAzFPX5iQnFRUMastRh/tgAsDCtvcZn4yXK6nEZuFMZL4DLP3fNiEblxEUzG&#10;+ShfLPLg3sQNorShVUW4CfPo2iD6PVfs+2fw28G3SjBaGTiTrpLr1YJJtMHQNSAsPM4+TFu+ivJG&#10;j7ZY3t51Lli8w5quKKN6Z9vVQW2ZXqy5kHjFjEpB5CBTDyNrXO6uO2kUbgjRC8GEvOAVAXmSvRxH&#10;SXrPSXj0l8neiGpb71sShODIENwYTyduVERjN5n4U9cPknkS+1ES5cVzQi8pJ39PKOoh53E4Hoz8&#10;S2Z9+/xXZuPoNbU4bamGS5nRNnOmQ47Wy6b7lryyc40pG+ZHShj2npR42fGmPYdGXYlqdyVN35ge&#10;hpvNHtrfwubqPH63Xz39K2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DEkf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29" name="Tekstlodziņš 3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BA82F6-424F-404B-8BD2-E1A20C4126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0809" id="Tekstlodziņš 329" o:spid="_x0000_s1026" type="#_x0000_t202" style="position:absolute;margin-left:0;margin-top:0;width:6pt;height:17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bx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l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/J1v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0" name="Tekstlodziņš 3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FA5CC0A-255D-4844-81B6-6E2665A256F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DBDB4" id="Tekstlodziņš 330" o:spid="_x0000_s1026" type="#_x0000_t202" style="position:absolute;margin-left:0;margin-top:0;width:6pt;height:17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+l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GoE+HLdQpBtyqzQT1Vf68P3hBzI7hhvZ6kul97OB3beiCOfjZRG5BczcyJ9H7nwZ&#10;JW4RjqbLcFIswlF8b1T2ns57fadSG9iUyU6vO8hCb+diCyaywVR3KcpbhbhYNJivybmUom8IroB8&#10;YAGPjg44yoCs+o+iAg74TgsLtK1la3IGrRGgA8ndofDACJWwOInBSw4qYScMEn8y3mf8eLaTSn8g&#10;okVmkjkSbGWx8QYEGcg9fmJCcVFQxqy1GH+2ACoMK29pmfjJcrqcRm4UxkvQMs/d82IRuXERTMb5&#10;KF8s8uDexA2itKFVRbgJ8+jaIPo9V+z7Z/DbwbdKMFoZOJOukuvVgkm0wdA1UFh4nH2YtnwV5Y0e&#10;bbG8vetcsHiHNV1RRvXOtquD2jK9WHMh8YqZKgWRgwwfRta43F130lS4IUQvBBPyglcEypPsy3GU&#10;pPdchEd/mexNUW3rfUuCEBwZghvj6cSNimjsJhN/6vpBMk9iP0qivHgu6CXl5O8FRT3kPA7Hg5F/&#10;qaxvn/+qbBy9lhanLdVwKTPaZs50yNF62XTfkld2rjFlw/yoEka9p0q87HjTnkOjrkS1u5Kmb0wP&#10;w81mD+1vYXN1Hr/br57+Fb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BhH6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1" name="Tekstlodziņš 3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A8AB2A3-A87C-4523-A4D2-4C3FCAB0FEA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71D0B" id="Tekstlodziņš 331" o:spid="_x0000_s1026" type="#_x0000_t202" style="position:absolute;margin-left:0;margin-top:0;width:6pt;height:17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ij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0GI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9sWK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2" name="Tekstlodziņš 3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CDF3E6-5DB2-4CA5-B536-349E101C132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B1D61" id="Tekstlodziņš 332" o:spid="_x0000_s1026" type="#_x0000_t202" style="position:absolute;margin-left:0;margin-top:0;width:6pt;height:17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Gp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IMJ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56ka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3" name="Tekstlodziņš 3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97B2E2D-D1A4-47DC-B481-3DD8B14DBA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CDD23" id="Tekstlodziņš 333" o:spid="_x0000_s1026" type="#_x0000_t202" style="position:absolute;margin-left:0;margin-top:0;width:6pt;height:17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av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8EAI0FaEOmG3mrDZfWVPXx/+IHsjq2Nbs2lNvtZX923oohmw0URewXMvDiYxd5s&#10;EadeEQ3Gi2hUzKNBcm9Z9p/O+5tOZy6wlclNrzvIwmxncgsmcsF0dynLW42EnDdErOi5UnLTUFJB&#10;8aEDPDra42gLstx8lBXUQO6MdEDbWrU2Z+AaATqYYHcQHipCJSyOEvASRiXsRGEajIb7jB/Pdkqb&#10;D1S2yE4mWIGtHDZZAyF9cY+f2FBCFoxzZy0uni0AC/3KW1ymQboYL8axF0fJArjMc++8mMdeUoSj&#10;YT7I5/M8vLdxwzhrWFVRYcM8ujaMf88V+/7p/XbwrZacVRbOpqvVajnnCq0JdA0ICw/eh2nLV1He&#10;6NGWqNu7zgOLd8SwJePM7Fy7YtSW2cVKSEWW3KoUxhjZejhdkXJ33SmrcEOpmUsu1YWoKMiT7uU4&#10;StJ/TsKjv2z2VlTXet/SMAJHRuDGZDzy4iIeeukoGHtBmM7SJIjTOC+eE3rJBP17QtEGch5Gw97I&#10;v2Q2cM9/ZTaJX1NLspYZuJQ5ayd43OfovGy7byEqNzeE8X5+pIRl70mJlx1v27Nv1KWsdlfK9o3t&#10;YbjZ3KH9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F31q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4" name="Tekstlodziņš 3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A72CB73-E7BF-4ED2-B737-EFA3545843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5838E" id="Tekstlodziņš 334" o:spid="_x0000_s1026" type="#_x0000_t202" style="position:absolute;margin-left:0;margin-top:0;width:6pt;height:17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O8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1HkII5bEOmG3CrNRPWVPnx/+IHMjqmNbPWl0vvZUN23ogjn42URuQXM3MifR+58&#10;GSVuEY6my3BSLMJRfG9Y9p7Oe32nUhvYyGSn1x1kobdzsQUT2WCquxTlrUJcLBrM1+RcStE3BFdQ&#10;fGABj44OOMqArPqPooIa8J0WFmhby9bkDFwjQAcT7A7CQ0WohMVJDF5yUAk7YZD4k/E+48eznVT6&#10;AxEtMpPMkWAri403QMhQ3OMnJhQXBWXMWovxZwvAwrDyFpeJnyyny2nkRmG8BC7z3D0vFpEbF8Fk&#10;nI/yxSIP7k3cIEobWlWEmzCPrg2i33PFvn8Gvx18qwSjlYEz6Sq5Xi2YRBsMXQPCwuPsw7Tlqyhv&#10;9GiL5e1d54LFO6zpijKqd7ZdHdSW6cWaC4lXzKgUgOlMPYyscbm77qRRuCFELwQT8oJXBORJ9nIc&#10;Jek9J+HRXyZ7I6ptvW9JEIIjQ3BjPJ24URGN3WTiT10/SOZJ7EdJlBfPCb2knPw9oaiHnMfheDDy&#10;L5n17fNfmY2j19TitKUaLmVG28yZDjlaL5vuW/LKzjWmbJgfKWHYe1LiZceb9hwadSWq3ZU0fWN6&#10;GG42e2h/C5ur8/jdfvX0r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xXA7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5" name="Tekstlodziņš 3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996B22-D2F5-4B3E-831A-FEDD5FC90CF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40380" id="Tekstlodziņš 335" o:spid="_x0000_s1026" type="#_x0000_t202" style="position:absolute;margin-left:0;margin-top:0;width:6pt;height:17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S63wIAAHMGAAAOAAAAZHJzL2Uyb0RvYy54bWzEVUtu2zAQ3RfoHQjuFX0sfyREDmLLKgKk&#10;bYCkB6AlyiJCkQLJ+NMg296jh8m9OqQcx/ksirZAtSAoUnzz5s0b6vRs23K0pkozKTIcngQYUVHK&#10;iolVhr/dFN4EI22IqAiXgmZ4RzU+m378cLrpUhrJRvKKKgQgQqebLsONMV3q+7psaEv0ieyogM1a&#10;qpYYeFUrv1JkA+gt96MgGPkbqapOyZJqDat5v4mnDr+uaWm+1rWmBvEMAzfjRuXGpR396SlJV4p0&#10;DSv3NMgfsGgJExD0AJUTQ9CdYm+gWlYqqWVtTkrZ+rKuWUldDpBNGLzK5rohHXW5gDi6O8ik/x1s&#10;+WV9pRCrMjwYDDESpIUi3dBbbbisvrPHH48/kd2xudGtudRmP+uzuy+KaDZcFLFXwMyLg1nszRZx&#10;4hXRYLKIxsU8GowerMr+83l/0+nUBbZlctPrDliY7UxuwUQumO4uZXmrkZDzhogVPVdKbhpKKkg+&#10;dIBHR3scbUGWm8+yghzInZEOaFur1nIGrRGggwl2h8JDRqiExfEIvIRRCTtRmATj4Z7x09lOafOJ&#10;yhbZSYYV2MphkzUI0if39IkNJWTBOHfW4uLFAqjQr7ynZRIki8liEntxNFqAlnnunRfz2BsV4XiY&#10;D/L5PA8fbNwwThtWVVTYME+uDePfc8W+f3q/HXyrJWeVhbN0tVot51yhNYGugcLCg/dh2vJNlHd6&#10;tCXq9q7zwOIdMWzJODM7164YtWV6sRJSkSW3VQpjjGw+nK5IubvulK1wQ6mZSy7VhagolCfZl+OI&#10;pP9ShCd/Wfa2qK717pMwAkdG4MbRZOzFRTz0knEw8YIwmSWjIE7ivHgp6CUT9O8FRRvgPIz6rjki&#10;/UrZwD3/VdlR/FZakrbMwKXMWZvhSc/Redl230JUbm4I4/38qBJWvedKvO542559oy5ltbtStm9s&#10;D8PN5g7tb2F7dR6/u6+e/xXTX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DWkS6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6" name="Tekstlodziņš 3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3861DF9-AF74-4CCC-A93E-DD8F2AB35C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EB9D4" id="Tekstlodziņš 336" o:spid="_x0000_s1026" type="#_x0000_t202" style="position:absolute;margin-left:0;margin-top:0;width:6pt;height:17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2w3wIAAHMGAAAOAAAAZHJzL2Uyb0RvYy54bWzEVVtu2zAQ/C/QOxD8V/SwLFtG7CC2rCJA&#10;2gZIegBaoiwiFCmQjGW3yG/v0cPkXl1SjuM8ChRtgeqDoEhxdndmljo92zYcbajSTIopDk8CjKgo&#10;ZMnEeoq/3OTeGCNtiCgJl4JO8Y5qfDZ7/+60ayc0krXkJVUIQISedO0U18a0E9/XRU0bok9kSwVs&#10;VlI1xMCrWvulIh2gN9yPgiDxO6nKVsmCag2rWb+JZw6/qmhhPleVpgbxKYbcjBuVG1d29GenZLJW&#10;pK1ZsU+D/EEWDWECgh6gMmIIulPsFVTDCiW1rMxJIRtfVhUrqKsBqgmDF9Vc16SlrhYgR7cHmvS/&#10;gy0+ba4UYuUUDwYJRoI0ININvdWGy/Ire/j+8APZHVsb3ZpLbfazvrpveR7Nh8s89nKYeXEwj735&#10;Mk69PBqMl9EoX0SD5N6y7D+d97tWT1xgK5ObXreQhdnO5RZM5ILp9lIWtxoJuaiJWNNzpWRXU1JC&#10;8aEDPDra42gLsuo+yhJqIHdGOqBtpRqbM3CNAB1MsDsIDxWhAhZHCXgJowJ2ojANRsN9xo9nW6XN&#10;ByobZCdTrMBWDptsgJC+uMdPbCghc8a5sxYXzxaAhX7lLS7TIF2Ol+PYi6NkCVxmmXeeL2IvycPR&#10;MBtki0UW3tu4YTypWVlSYcM8ujaMf88V+/7p/XbwrZaclRbOpqvVerXgCm0IdA0ICw/eh2mKV1He&#10;6NGGqNu71gOLt8SwFePM7Fy7YtQUk4u1kIqsuFUpjDGy9XC6JsXuulVW4ZpSs5BcqgtRUpAn3ctx&#10;lKT/nIRHf9nsraiu9b6lYQSOjMCNyXjkxXk89NJRMPaCMJ2nSRCncZY/J/SSCfr3hKIOch5Gw97I&#10;v2Q2cM9/ZTaJX1NLJg0zcClz1kzxuM/Redl231KUbm4I4/38SAnL3pMSLzvetmffqCtZ7q6U7Rvb&#10;w3CzuUP7W9hencfv7qunf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iTI2w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7" name="Tekstlodziņš 3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AB8F332-0BF6-4E12-82C5-60DBD78B88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F506F" id="Tekstlodziņš 337" o:spid="_x0000_s1026" type="#_x0000_t202" style="position:absolute;margin-left:0;margin-top:0;width:6pt;height:17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q2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8EII0FaEOmG3mrDZfWVPXx/+IHsjq2Nbs2lNvtZX923oohmw0URewXMvDiYxd5s&#10;EadeEQ3Gi2hUzKNBcm9Z9p/O+5tOZy6wlclNrzvIwmxncgsmcsF0dynLW42EnDdErOi5UnLTUFJB&#10;8aEDPDra42gLstx8lBXUQO6MdEDbWrU2Z+AaATqYYHcQHipCJSyOEvASRiXsRGEajIb7jB/Pdkqb&#10;D1S2yE4mWIGtHDZZAyF9cY+f2FBCFoxzZy0uni0AC/3KW1ymQboYL8axF0fJArjMc++8mMdeUoSj&#10;YT7I5/M8vLdxwzhrWFVRYcM8ujaMf88V+/7p/XbwrZacVRbOpqvVajnnCq0JdA0ICw/eh2nLV1He&#10;6NGWqNu7zgOLd8SwJePM7Fy7YtSW2cVKSEWW3KoUxhjZejhdkXJ33SmrcEOpmUsu1YWoKMiT7uU4&#10;StJ/TsKjv2z2VlTXet/SMAJHRuDGZDzy4iIeeukoGHtBmM7SJIjTOC+eE3rJBP17QtEGch5Gw97I&#10;v2Q2cM9/ZTaJX1NLspYZuJQ5ayd43OfovGy7byEqNzeE8X5+pIRl70mJlx1v27Nv1KWsdlfK9o3t&#10;YbjZ3KH9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1Byr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8" name="Tekstlodziņš 3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F6D66F-B9B3-4D62-B0BF-BAA3F84C81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9E492" id="Tekstlodziņš 338" o:spid="_x0000_s1026" type="#_x0000_t202" style="position:absolute;margin-left:0;margin-top:0;width:6pt;height:17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eX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xFIxXELIt2QW6WZqL7Sh+8PP5DZMbWRrb5Uej8bqvtWFOF8vCwit4CZG/nzyJ0v&#10;o8QtwtF0GU6KRTiK7w3L3tN5r+9UagMbmez0uoMs9HYutmAiG0x1l6K8VYiLRYP5mpxLKfqG4AqK&#10;Dyzg0dEBRxmQVf9RVFADvtPCAm1r2ZqcgWsE6GCC3UF4qAiVsDiJwUsOKmEnDBJ/Mt5n/Hi2k0p/&#10;IKJFZpI5EmxlsfEGCBmKe/zEhOKioIxZazH+bAFYGFbe4jLxk+V0OY3cKIyXwGWeu+fFInLjIpiM&#10;81G+WOTBvYkbRGlDq4pwE+bRtUH0e67Y98/gt4NvlWC0MnAmXSXXqwWTaIOha0BYeJx9mLZ8FeWN&#10;Hm2xvL3rXLB4hzVdUUb1zrarg9oyvVhzIfGKGZWCyEG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gNJ5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39" name="Tekstlodziņš 3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F91617-15B7-40CC-A089-176ABE903E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2F24C" id="Tekstlodziņš 339" o:spid="_x0000_s1026" type="#_x0000_t202" style="position:absolute;margin-left:0;margin-top:0;width:6pt;height:17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CR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0GK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cAYJ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0" name="Tekstlodziņš 3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E78E31F-6DDC-446C-A417-D0D7F69826F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357D7" id="Tekstlodziņš 340" o:spid="_x0000_s1026" type="#_x0000_t202" style="position:absolute;margin-left:0;margin-top:0;width:6pt;height:17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5d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ikAfjlso0g25VZqJ6it9+P7wA5kdw41s9aXS+9nA7ltRhPPxsojcAmZu5M8jd76M&#10;ErcIR9NlOCkW4Si+Nyp7T+e9vlOpDWzKZKfXHWSht3OxBRPZYKq7FOWtQlwsGszX5FxK0TcEV0A+&#10;sIBHRwccZUBW/UdRAQd8p4UF2tayNTmD1gjQgeTuUHhghEpYnMTgJQeVsBMGiT8Z7zN+PNtJpT8Q&#10;0SIzyRwJtrLYeAOCDOQePzGhuCgoY9ZajD9bABWGlbe0TPxkOV1OIzcK4yVomefuebGI3LgIJuN8&#10;lC8WeXBv4gZR2tCqItyEeXRtEP2eK/b9M/jt4FslGK0MnElXyfVqwSTaYOgaKCw8zj5MW76K8kaP&#10;tlje3nUuWLzDmq4oo3pn29VBbZlerLmQeMVMlYLIQYYPI2tc7q47aSrcEKIXggl5wSsC5Un25ThK&#10;0nsuwqO/TPamqLb1viVBCI4MwY3xdOJGRTR2k4k/df0gmSexHyVRXjwX9JJy8veCoh5yHofjwci/&#10;VNa3z39VNo5eS4vTlmq4lBltM2c65Gi9bLpvySs715iyYX5UCaPeUyVedrxpz6FRV6LaXUnTN6aH&#10;4Wazh/a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kabl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1" name="Tekstlodziņš 3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D33C52-EBB2-4EC2-8BDB-74B3D62889A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41B15" id="Tekstlodziņš 341" o:spid="_x0000_s1026" type="#_x0000_t202" style="position:absolute;margin-left:0;margin-top:0;width:6pt;height:17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lb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HGI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YXKV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2" name="Tekstlodziņš 3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C24BF52-E9F6-434B-B785-02C1F99B2DB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F7CCE" id="Tekstlodziņš 342" o:spid="_x0000_s1026" type="#_x0000_t202" style="position:absolute;margin-left:0;margin-top:0;width:6pt;height:17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BR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HGE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cB4F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3" name="Tekstlodziņš 3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F6127E-223D-496E-A5F7-1503F2E8612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E9484" id="Tekstlodziņš 343" o:spid="_x0000_s1026" type="#_x0000_t202" style="position:absolute;margin-left:0;margin-top:0;width:6pt;height:17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dX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3iA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gMp1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4" name="Tekstlodziņš 3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F1D2A92-DFBD-440E-AFB9-1AF2B4C71B8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FD956" id="Tekstlodziņš 344" o:spid="_x0000_s1026" type="#_x0000_t202" style="position:absolute;margin-left:0;margin-top:0;width:6pt;height:17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JE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yhyEMctiHRDbpVmovpKH74//EBmx9RGtvpS6f1sqO5bUYTz8bKI3AJmbuTPI3e+&#10;jBK3CEfTZTgpFuEovjcse0/nvb5TqQ1sZLLT6w6y0Nu52IKJbDDVXYryViEuFg3ma3Iupegbgiso&#10;PrCAR0cHHGVAVv1HUUEN+E4LC7StZWtyBq4RoIMJdgfhoSJUwuIkBi85qISdMEj8yXif8ePZTir9&#10;gYgWmUnmSLCVxcYbIGQo7vETE4qLgjJmrcX4swVgYVh5i8vET5bT5TRyozBeApd57p4Xi8iNi2Ay&#10;zkf5YpEH9yZuEKUNrSrCTZhH1wbR77li3z+D3w6+VYLRysCZdJVcrxZMog2GrgFh4XH2YdryVZQ3&#10;erTF8vauc8HiHdZ0RRnVO9uuDmrL9GLNhcQrZlQKwHS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Usck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5" name="Tekstlodziņš 3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D9F3ECA-9003-4CA9-9B10-5267DF19110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A92F2" id="Tekstlodziņš 345" o:spid="_x0000_s1026" type="#_x0000_t202" style="position:absolute;margin-left:0;margin-top:0;width:6pt;height:17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VC3wIAAHMGAAAOAAAAZHJzL2Uyb0RvYy54bWzEVUtu2zAQ3RfoHQjuFX0sy5YROYgtqwiQ&#10;tgGSHoCWKIsIRQok40+DbHuPHib36pByHOezKNoC1YKgSPHNmzdvqNOzbcvRmirNpMhweBJgREUp&#10;KyZWGf52U3hjjLQhoiJcCprhHdX4bPrxw+mmm9BINpJXVCEAEXqy6TLcGNNNfF+XDW2JPpEdFbBZ&#10;S9USA69q5VeKbAC95X4UBIm/karqlCyp1rCa95t46vDrmpbma11rahDPMHAzblRuXNrRn56SyUqR&#10;rmHlngb5AxYtYQKCHqByYgi6U+wNVMtKJbWszUkpW1/WNSupywGyCYNX2Vw3pKMuFxBHdweZ9L+D&#10;Lb+srxRiVYYH8RAjQVoo0g291YbL6jt7/PH4E9kdmxvdmktt9rM+u/uiiGbDRRF7Bcy8OJjF3mwR&#10;p14RDcaLaFTMo0HyYFX2n8/7m05PXGBbJje97oCF2c7kFkzkgunuUpa3Ggk5b4hY0XOl5KahpILk&#10;Qwd4dLTH0RZkufksK8iB3BnpgLa1ai1n0BoBOphgdyg8ZIRKWBwl4CWMStiJwjQYDfeMn852SptP&#10;VLbITjKswFYOm6xBkD65p09sKCELxrmzFhcvFkCFfuU9LdMgXYwX49iLo2QBWua5d17MYy8pwtEw&#10;H+TzeR4+2LhhPGlYVVFhwzy5Nox/zxX7/un9dvCtlpxVFs7S1Wq1nHOF1gS6BgoLD96Hacs3Ud7p&#10;0Zao27vOA4t3xLAl48zsXLti1JaTi5WQiiy5rVIYY2Tz4XRFyt11p2yFG0rNXHKpLkRFoTzpvhxH&#10;JP2XIjz5y7K3RXWtd5+GETgyAjcm45EXF/HQS0fB2AvCdJYmQZzGefFS0Esm6N8LijbAeRj1XXNE&#10;+pWygXv+q7JJ/FZaMmmZgUuZszbD456j87LtvoWo3NwQxvv5USWses+VeN3xtj37Rl3KanelbN/Y&#10;HoabzR3a38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KITVC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6" name="Tekstlodziņš 3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BED0E7-D7B0-4951-A0BB-F8DF823D7E6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1A81A" id="Tekstlodziņš 346" o:spid="_x0000_s1026" type="#_x0000_t202" style="position:absolute;margin-left:0;margin-top:0;width:6pt;height:17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xI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zjB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s3/E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7" name="Tekstlodziņš 3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071697-E555-4190-8044-9F8C6944967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8FDF1" id="Tekstlodziņš 347" o:spid="_x0000_s1026" type="#_x0000_t202" style="position:absolute;margin-left:0;margin-top:0;width:6pt;height:17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rtO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PMZ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Q6u0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8" name="Tekstlodziņš 3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C86328-5BAE-485B-A4FA-E4EF298888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3D82D" id="Tekstlodziņš 348" o:spid="_x0000_s1026" type="#_x0000_t202" style="position:absolute;margin-left:0;margin-top:0;width:6pt;height:17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Zv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wik4rgFkW7IrdJMVF/pw/eHH8jsmNrIVl8qvZ8N1X0rinA+XhaRW8DMjfx55M6X&#10;UeIW4Wi6DCfFIhzF94Zl7+m813cqtYGNTHZ63UEWejsXWzCRDaa6S1HeKsTFosF8Tc6lFH1DcAXF&#10;Bxbw6OiAowzIqv8oKqgB32lhgba1bE3OwDUCdDDB7iA8VIRKWJzE4CUHlbATBok/Ge8zfjzbSaU/&#10;ENEiM8kcCbay2HgDhAzFPX5iQnFRUMastRh/tgAsDCtvcZn4yXK6nEZuFMZL4DLP3fNiEblxEUzG&#10;+ShfLPLg3sQNorShVUW4CfPo2iD6PVfs+2fw28G3SjBaGTiTrpLr1YJJtMHQNSAsPM4+TFu+ivJG&#10;j7ZY3t51Lli8w5quKKN6Z9vVQW2ZXqy5kHjFjEpB5CBTDyNrXO6uO2kUbgjRC8GEvOAVAXmSvRxH&#10;SXrPSXj0l8neiGpb71sShODIENwYTyduVERjN5n4U9cPknkS+1ES5cVzQi8pJ39PKOoh53E4Hoz8&#10;S2Z9+/xXZuPoNbU4bamGS5nRNnOmQ47Wy6b7lryyc40pG+ZHShj2npR42fGmPYdGXYlqdyVN35ge&#10;hpvNHtrfwubqPH63Xz39K2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F2Vm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49" name="Tekstlodziņš 3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BF43C34-21FB-4DA7-847F-EB2129E8AD1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2C66A" id="Tekstlodziņš 349" o:spid="_x0000_s1026" type="#_x0000_t202" style="position:absolute;margin-left:0;margin-top:0;width:6pt;height:17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Fp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n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57EW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0" name="Tekstlodziņš 3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0A3BBC1-8693-4757-965F-ED774EBF35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91930" id="Tekstlodziņš 350" o:spid="_x0000_s1026" type="#_x0000_t202" style="position:absolute;margin-left:0;margin-top:0;width:6pt;height:17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9g9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GoM+HLdQpBtyqzQT1Vf68P3hBzI7hhvZ6kul97OB3beiCOfjZRG5BczcyJ9H7nwZ&#10;JW4RjqbLcFIswlF8b1T2ns57fadSG9iUyU6vO8hCb+diCyaywVR3KcpbhbhYNJivybmUom8IroB8&#10;YAGPjg44yoCs+o+iAg74TgsLtK1la3IGrRGgA8ndofDACJWwOInBSw4qYScMEn8y3mf8eLaTSn8g&#10;okVmkjkSbGWx8QYEGcg9fmJCcVFQxqy1GH+2ACoMK29pmfjJcrqcRm4UxkvQMs/d82IRuXERTMb5&#10;KF8s8uDexA2itKFVRbgJ8+jaIPo9V+z7Z/DbwbdKMFoZOJOukuvVgkm0wdA1UFh4nH2YtnwV5Y0e&#10;bbG8vetcsHiHNV1RRvXOtquD2jK9WHMh8YqZKgWRgwwfRta43F130lS4IUQvBBPyglcEypPsy3GU&#10;pPdchEd/mexNUW3rfUuCEBwZghvj6cSNimjsJhN/6vpBMk9iP0qivHgu6CXl5O8FRT3kPA7Hg5F/&#10;qaxvn/+qbBy9lhanLdVwKTPaZs50yNF62XTfkld2rjFlw/yoEka9p0q87HjTnkOjrkS1u5Kmb0wP&#10;w81mD+1vYXN1Hr/br57+Fb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HT2D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1" name="Tekstlodziņš 3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6B364E-3923-4252-BA15-46D32150E82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F0570" id="Tekstlodziņš 351" o:spid="_x0000_s1026" type="#_x0000_t202" style="position:absolute;margin-left:0;margin-top:0;width:6pt;height:17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87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MMR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7enz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2" name="Tekstlodziņš 3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F0267C7-6A2E-4D88-92B8-3585171467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F5E7C" id="Tekstlodziņš 352" o:spid="_x0000_s1026" type="#_x0000_t202" style="position:absolute;margin-left:0;margin-top:0;width:6pt;height:17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Yx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MMJ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/IVj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3" name="Tekstlodziņš 3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591C0E-B40E-4599-BB47-6F9C38DE1C5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E23AA" id="Tekstlodziņš 353" o:spid="_x0000_s1026" type="#_x0000_t202" style="position:absolute;margin-left:0;margin-top:0;width:6pt;height:17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E3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+EAI0FaEOmG3mrDZfWVPXx/+IHsjq2Nbs2lNvtZX923oohmw0URewXMvDiYxd5s&#10;EadeEQ3Gi2hUzKNBcm9Z9p/O+5tOZy6wlclNrzvIwmxncgsmcsF0dynLW42EnDdErOi5UnLTUFJB&#10;8aEDPDra42gLstx8lBXUQO6MdEDbWrU2Z+AaATqYYHcQHipCJSyOEvASRiXsRGEajIb7jB/Pdkqb&#10;D1S2yE4mWIGtHDZZAyF9cY+f2FBCFoxzZy0uni0AC/3KW1ymQboYL8axF0fJArjMc++8mMdeUoSj&#10;YT7I5/M8vLdxwzhrWFVRYcM8ujaMf88V+/7p/XbwrZacVRbOpqvVajnnCq0JdA0ICw/eh2nLV1He&#10;6NGWqNu7zgOLd8SwJePM7Fy7YtSW2cVKSEWW3KoUxhjZejhdkXJ33SmrcEOpmUsu1YWoKMiT7uU4&#10;StJ/TsKjv2z2VlTXet/SMAJHRuDGZDzy4iIeeukoGHtBmM7SJIjTOC+eE3rJBP17QtEGch5Gw97I&#10;v2Q2cM9/ZTaJX1NLspYZuJQ5ayd43OfovGy7byEqNzeE8X5+pIRl70mJlx1v27Nv1KWsdlfK9o3t&#10;YbjZ3KH9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DFET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4" name="Tekstlodziņš 3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0718B8-587A-44A0-A706-51790805832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75C60" id="Tekstlodziņš 354" o:spid="_x0000_s1026" type="#_x0000_t202" style="position:absolute;margin-left:0;margin-top:0;width:6pt;height:17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Qk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3HkII5bEOmG3CrNRPWVPnx/+IHMjqmNbPWl0vvZUN23ogjn42URuQXM3MifR+58&#10;GSVuEY6my3BSLMJRfG9Y9p7Oe32nUhvYyGSn1x1kobdzsQUT2WCquxTlrUJcLBrM1+RcStE3BFdQ&#10;fGABj44OOMqArPqPooIa8J0WFmhby9bkDFwjQAcT7A7CQ0WohMVJDF5yUAk7YZD4k/E+48eznVT6&#10;AxEtMpPMkWAri403QMhQ3OMnJhQXBWXMWovxZwvAwrDyFpeJnyyny2nkRmG8BC7z3D0vFpEbF8Fk&#10;nI/yxSIP7k3cIEobWlWEmzCPrg2i33PFvn8Gvx18qwSjlYEz6Sq5Xi2YRBsMXQPCwuPsw7Tlqyhv&#10;9GiL5e1d54LFO6zpijKqd7ZdHdSW6cWaC4lXzKgUgOlMPYyscbm77qRRuCFELwQT8oJXBORJ9nIc&#10;Jek9J+HRXyZ7I6ptvW9JEIIjQ3BjPJ24URGN3WTiT10/SOZJ7EdJlBfPCb2knPw9oaiHnMfheDDy&#10;L5n17fNfmY2j19TitKUaLmVG28yZDjlaL5vuW/LKzjWmbJgfKWHYe1LiZceb9hwadSWq3ZU0fWN6&#10;GG42e2h/C5ur8/jdfvX0r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3lxC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5" name="Tekstlodziņš 3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EF191E6-2CA3-4232-82C5-261EED4DC2C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FB8E8" id="Tekstlodziņš 355" o:spid="_x0000_s1026" type="#_x0000_t202" style="position:absolute;margin-left:0;margin-top:0;width:6pt;height:17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Mi3wIAAHMGAAAOAAAAZHJzL2Uyb0RvYy54bWzEVUtu2zAQ3RfoHQjuFX0sy5YROYgtqwiQ&#10;tgGSHoCWKIsIRQok40+DbHuPHib36pByHOezKNoC1YKgSPHNmzdvqNOzbcvRmirNpMhweBJgREUp&#10;KyZWGf52U3hjjLQhoiJcCprhHdX4bPrxw+mmm9BINpJXVCEAEXqy6TLcGNNNfF+XDW2JPpEdFbBZ&#10;S9USA69q5VeKbAC95X4UBIm/karqlCyp1rCa95t46vDrmpbma11rahDPMHAzblRuXNrRn56SyUqR&#10;rmHlngb5AxYtYQKCHqByYgi6U+wNVMtKJbWszUkpW1/WNSupywGyCYNX2Vw3pKMuFxBHdweZ9L+D&#10;Lb+srxRiVYYHwyFGgrRQpBt6qw2X1Xf2+OPxJ7I7Nje6NZfa7Gd9dvdFEc2GiyL2Cph5cTCLvdki&#10;Tr0iGowX0aiYR4PkwarsP5/3N52euMC2TG563QELs53JLZjIBdPdpSxvNRJy3hCxoudKyU1DSQXJ&#10;hw7w6GiPoy3IcvNZVpADuTPSAW1r1VrOoDUCdDDB7lB4yAiVsDhKwEsYlbAThWkwGu4ZP53tlDaf&#10;qGyRnWRYga0cNlmDIH1yT5/YUEIWjHNnLS5eLIAK/cp7WqZBuhgvxrEXR8kCtMxz77yYx15ShKNh&#10;Psjn8zx8sHHDeNKwqqLChnlybRj/niv2/dP77eBbLTmrLJylq9VqOecKrQl0DRQWHrwP05ZvorzT&#10;oy1Rt3edBxbviGFLxpnZuXbFqC0nFyshFVlyW6Uwxsjmw+mKlLvrTtkKN5SaueRSXYiKQnnSfTmO&#10;SPovRXjyl2Vvi+pa7z4NI3BkBG5MxiMvLuKhl46CsReE6SxNgjiN8+KloJdM0L8XFG2A8zDqu+aI&#10;9CtlA/f8V2WT+K20ZNIyA5cyZ22Gxz1H52XbfQtRubkhjPfzo0pY9Z4r8brjbXv2jbqU1e5K2b6x&#10;PQw3mzu0v4Xt1Xn87r56/ldMfwE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S6IMi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6" name="Tekstlodziņš 3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6210F40-8A51-4DC7-862A-B7320371C91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6D299" id="Tekstlodziņš 356" o:spid="_x0000_s1026" type="#_x0000_t202" style="position:absolute;margin-left:0;margin-top:0;width:6pt;height:17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oo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2GC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P+Si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7" name="Tekstlodziņš 3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46ABAD-D0EE-4E67-8521-9D3FC72B31D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BC216" id="Tekstlodziņš 357" o:spid="_x0000_s1026" type="#_x0000_t202" style="position:absolute;margin-left:0;margin-top:0;width:6pt;height:17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0u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cIyRIA2IdENvteGy/Moevj/8QHbH1ka35lKb/ayv7lueR7PhMo+9HGZeHMxib7aM&#10;Ey+PBpNlNM7n0WB0b1n2n877XatTF9jK5KbXLWRhtjO5BRO5YLq9lMWtRkLOayLW9Fwp2dWUlFB8&#10;6ACPjvY42oKsuo+yhBrInZEOaFupxuYMXCNABxPsDsJDRaiAxfEIvIRRATtRmATj4T7jx7Ot0uYD&#10;lQ2ykwwrsJXDJhsgpC/u8RMbSsicce6sxcWzBWChX3mLyyRIlpPlJPbiaLQELhcL7zyfx94oD8fD&#10;xWAxny/Cexs3jNOalSUVNsyja8P491yx75/ebwffaslZaeFsulqtV3Ou0IZA14Cw8OB9mKZ4FeWN&#10;Hm2Iur1rPbB4SwxbMc7MzrUrRk2RXqyFVGTFrUphjJGth9M1KXbXrbIK15SaueRSXYiSgjzJXo6j&#10;JP3nJDz6y2ZvRXWt9y0JI3BkBG4cTcZenMdDLxkHEy8Ik1kyCuIkXuTPCb1kgv49oaiDnIfRsDfy&#10;L5kN3PNfmR3Fr6klacMMXMqcNRme9Dk6L9vuW4rSzQ1hvJ8fKWHZe1LiZcfb9uwbdSXL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zzDS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8" name="Tekstlodziņš 3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F92385-BB5C-430E-B1E9-9ECF8DE729C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C7D66" id="Tekstlodziņš 358" o:spid="_x0000_s1026" type="#_x0000_t202" style="position:absolute;margin-left:0;margin-top:0;width:6pt;height:17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AP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zFIxXELIt2QW6WZqL7Sh+8PP5DZMbWRrb5Uej8bqvtWFOF8vCwit4CZG/nzyJ0v&#10;o8QtwtF0GU6KRTiK7w3L3tN5r+9UagMbmez0uoMs9HYutmAiG0x1l6K8VYiLRYP5mpxLKfqG4AqK&#10;Dyzg0dEBRxmQVf9RVFADvtPCAm1r2ZqcgWsE6GCC3UF4qAiVsDiJwUsOKmEnDBJ/Mt5n/Hi2k0p/&#10;IKJFZpI5EmxlsfEGCBmKe/zEhOKioIxZazH+bAFYGFbe4jLxk+V0OY3cKIyXwGWeu+fFInLjIpiM&#10;81G+WOTBvYkbRGlDq4pwE+bRtUH0e67Y98/gt4NvlWC0MnAmXSXXqwWTaIOha0BYeJx9mLZ8FeWN&#10;Hm2xvL3rXLB4hzVdUUb1zrarg9oyvVhzIfGKGZWCyEG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m/4A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59" name="Tekstlodziņš 3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C56516F-6A02-45AB-A357-D5C4DB0E40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B8A1B" id="Tekstlodziņš 359" o:spid="_x0000_s1026" type="#_x0000_t202" style="position:absolute;margin-left:0;margin-top:0;width:6pt;height:17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cJ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MMF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aypw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0" name="Tekstlodziņš 3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1F6ACC-F15B-438B-BAE5-ED49F2468EE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057EF" id="Tekstlodziņš 360" o:spid="_x0000_s1026" type="#_x0000_t202" style="position:absolute;margin-left:0;margin-top:0;width:6pt;height:17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Oc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ikEfjlso0g25VZqJ6it9+P7wA5kdw41s9aXS+9nA7ltRhPPxsojcAmZu5M8jd76M&#10;ErcIR9NlOCkW4Si+Nyp7T+e9vlOpDWzKZKfXHWSht3OxBRPZYKq7FOWtQlwsGszX5FxK0TcEV0A+&#10;sIBHRwccZUBW/UdRAQd8p4UF2tayNTmD1gjQgeTuUHhghEpYnMTgJQeVsBMGiT8Z7zN+PNtJpT8Q&#10;0SIzyRwJtrLYeAOCDOQePzGhuCgoY9ZajD9bABWGlbe0TPxkOV1OIzcK4yVomefuebGI3LgIJuN8&#10;lC8WeXBv4gZR2tCqItyEeXRtEP2eK/b9M/jt4FslGK0MnElXyfVqwSTaYOgaKCw8zj5MW76K8kaP&#10;tlje3nUuWLzDmq4oo3pn29VBbZlerLmQeMVMlYLIQYYPI2tc7q47aSrcEKIXggl5wSsC5Un25ThK&#10;0nsuwqO/TPamqLb1viVBCI4MwY3xdOJGRTR2k4k/df0gmSexHyVRXjwX9JJy8veCoh5yHofjwci/&#10;VNa3z39VNo5eS4vTlmq4lBltM2c65Gi9bLpvySs715iyYX5UCaPeUyVedrxpz6FRV6LaXUnTN6aH&#10;4Wazh/a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mJA5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1" name="Tekstlodziņš 3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FF25FA-B68E-4468-AEB2-D6D29D28233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8CFEC" id="Tekstlodziņš 361" o:spid="_x0000_s1026" type="#_x0000_t202" style="position:absolute;margin-left:0;margin-top:0;width:6pt;height:17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Sa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yTE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aERJ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2" name="Tekstlodziņš 3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BEFF81-8F5B-4909-978E-73A74451DE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7A170" id="Tekstlodziņš 362" o:spid="_x0000_s1026" type="#_x0000_t202" style="position:absolute;margin-left:0;margin-top:0;width:6pt;height:17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2Q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yTC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eSjZ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3" name="Tekstlodziņš 3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5E2D070-DCF2-4FD8-BDDC-9351D9C1030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0AF3A" id="Tekstlodziņš 363" o:spid="_x0000_s1026" type="#_x0000_t202" style="position:absolute;margin-left:0;margin-top:0;width:6pt;height:17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qW3wIAAHMGAAAOAAAAZHJzL2Uyb0RvYy54bWzEVVtu2zAQ/C/QOxD8V/SwLFtG7CC2rCJA&#10;2gZIegBaoiwiFCmQjGW3yG/v0cPkXl1SjuM8ChRtgeqDoEhxdndmljo92zYcbajSTIopDk8CjKgo&#10;ZMnEeoq/3OTeGCNtiCgJl4JO8Y5qfDZ7/+60ayc0krXkJVUIQISedO0U18a0E9/XRU0bok9kSwVs&#10;VlI1xMCrWvulIh2gN9yPgiDxO6nKVsmCag2rWb+JZw6/qmhhPleVpgbxKYbcjBuVG1d29GenZLJW&#10;pK1ZsU+D/EEWDWECgh6gMmIIulPsFVTDCiW1rMxJIRtfVhUrqKsBqgmDF9Vc16SlrhYgR7cHmvS/&#10;gy0+ba4UYuUUD5IBRoI0ININvdWGy/Ire/j+8APZHVsb3ZpLbfazvrpveR7Nh8s89nKYeXEwj735&#10;Mk69PBqMl9EoX0SD5N6y7D+d97tWT1xgK5ObXreQhdnO5RZM5ILp9lIWtxoJuaiJWNNzpWRXU1JC&#10;8aEDPDra42gLsuo+yhJqIHdGOqBtpRqbM3CNAB1MsDsIDxWhAhZHCXgJowJ2ojANRsN9xo9nW6XN&#10;ByobZCdTrMBWDptsgJC+uMdPbCghc8a5sxYXzxaAhX7lLS7TIF2Ol+PYi6NkCVxmmXeeL2IvycPR&#10;MBtki0UW3tu4YTypWVlSYcM8ujaMf88V+/7p/XbwrZaclRbOpqvVerXgCm0IdA0ICw/eh2mKV1He&#10;6NGGqNu71gOLt8SwFePM7Fy7YtQUk4u1kIqsuFUpjDGy9XC6JsXuulVW4ZpSs5BcqgtRUpAn3ctx&#10;lKT/nIRHf9nsraiu9b6lYQSOjMCNyXjkxXk89NJRMPaCMJ2nSRCncZY/J/SSCfr3hKIOch5Gw97I&#10;v2Q2cM9/ZTaJX1NLJg0zcClz1kzxuM/Redl231KUbm4I4/38SAnL3pMSLzvetmffqCtZ7q6U7Rvb&#10;w3CzuUP7W9hencfv7qunf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4n8qW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4" name="Tekstlodziņš 3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21D8D7-D746-43C0-8581-D0BBF534F7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0FD3F" id="Tekstlodziņš 364" o:spid="_x0000_s1026" type="#_x0000_t202" style="position:absolute;margin-left:0;margin-top:0;width:6pt;height:17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+F4AIAAHMGAAAOAAAAZHJzL2Uyb0RvYy54bWzEVe1umzAU/T9p72Dxn/IRQgIqqZoQpkrd&#10;VqndAzhgglVjI9styab+3XvsYfpeuzZJmn5MmrZJ44dlbHzuveeca07PNi1D90QqKnjmBCe+gwgv&#10;RUX5OnO+3BTu1EFKY15hJjjJnC1Rztns/bvTvktJKBrBKiIRgHCV9l3mNFp3qeepsiEtVieiIxw2&#10;ayFbrOFVrr1K4h7QW+aFvh97vZBVJ0VJlILVfNh0Zha/rkmpP9e1IhqxzIHctB2lHVdm9GanOF1L&#10;3DW03KWB/yCLFlMOQQ9QOdYY3Un6CqqlpRRK1PqkFK0n6pqWxNYA1QT+i2quG9wRWwuQo7oDTerf&#10;wZaf7q8kolXmjOLIQRy3ININuVWaieorffz++AOZHVMb2ehLpXezobpvRRHOx8sicguYuZE/j9z5&#10;MkrcIhxNl+GkWISj+MGw7D2d9/pOpTawkclOrzvIQm/mYgMmssFUdynKW4W4WDSYr8m5lKJvCK6g&#10;+MACHh0dcJQBWfUfRQU14DstLNCmlq3JGbhGgA4m2B6Eh4pQCYuTGLzkoBJ2wiDxJ+NdxvuznVT6&#10;AxEtMpPMkWAri43vgZChuP0nJhQXBWXMWovxZwvAwrDyFpeJnyyny2nkRmG8BC7z3D0vFpEbF8Fk&#10;nI/yxSIPHkzcIEobWlWEmzB71wbR77li1z+D3w6+VYLRysCZdJVcrxZMonsMXQPCwuPswrTlqyhv&#10;9GiL5e1d54LFO6zpijKqt7ZdHdSW6cWaC4lXzKgUgOlMPYyscbm97qRRuCFELwQT8oJXBORJdnIc&#10;Jek9J2HvL5O9EdW23rckCMGRIbgxnk7cqIjGbjLxp64fJPMk9qMkyovnhF5STv6eUNRDzuNwPBj5&#10;l8z69vmvzEJnD/Y9ohanLdVwKTPaZs50yNF62XTfkld2rjFlw/xICcPekxIvO96059CoK1Ftr6QJ&#10;bHoYbjZ7aHcLm6vz+N1+9fSvmP0EAAD//wMAUEsDBBQABgAIAAAAIQCKyT5j2AAAAAMBAAAPAAAA&#10;ZHJzL2Rvd25yZXYueG1sTI/NTsMwEITvSLyDtZW4UbulRZDGqRCIK4jyI3HbxtskaryOYrcJb8+W&#10;S7mMNJrVzLf5evStOlIfm8AWZlMDirgMruHKwsf78/UdqJiQHbaBycIPRVgXlxc5Zi4M/EbHTaqU&#10;lHDM0EKdUpdpHcuaPMZp6Igl24XeYxLbV9r1OEi5b/XcmFvtsWFZqLGjx5rK/ebgLXy+7L6/Fua1&#10;evLLbgij0ezvtbVXk/FhBSrRmM7HcMIXdCiEaRsO7KJqLcgj6U9P2Vzc1sLNYgm6yPV/9uIXAAD/&#10;/wMAUEsBAi0AFAAGAAgAAAAhALaDOJL+AAAA4QEAABMAAAAAAAAAAAAAAAAAAAAAAFtDb250ZW50&#10;X1R5cGVzXS54bWxQSwECLQAUAAYACAAAACEAOP0h/9YAAACUAQAACwAAAAAAAAAAAAAAAAAvAQAA&#10;X3JlbHMvLnJlbHNQSwECLQAUAAYACAAAACEA5b8fheACAABzBgAADgAAAAAAAAAAAAAAAAAuAgAA&#10;ZHJzL2Uyb0RvYy54bWxQSwECLQAUAAYACAAAACEAisk+Y9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5" name="Tekstlodziņš 3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249D94-019C-4CD4-948F-0667C8BAFD5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7E972" id="Tekstlodziņš 365" o:spid="_x0000_s1026" type="#_x0000_t202" style="position:absolute;margin-left:0;margin-top:0;width:6pt;height:17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iD3wIAAHMGAAAOAAAAZHJzL2Uyb0RvYy54bWzEVUtu2zAQ3RfoHQjuFX0sy5YRO4gtqwiQ&#10;tgGSHoCWKIsIRQokY9kNsu09epjcq0PKcZzPomgLVAuCIsU3b968oU7Ptg1HG6o0k2KKw5MAIyoK&#10;WTKxnuJvN7k3xkgbIkrCpaBTvKMan80+fjjt2gmNZC15SRUCEKEnXTvFtTHtxPd1UdOG6BPZUgGb&#10;lVQNMfCq1n6pSAfoDfejIEj8TqqyVbKgWsNq1m/imcOvKlqYr1WlqUF8ioGbcaNy48qO/uyUTNaK&#10;tDUr9jTIH7BoCBMQ9ACVEUPQnWJvoBpWKKllZU4K2fiyqlhBXQ6QTRi8yua6Ji11uYA4uj3IpP8d&#10;bPFlc6UQK6d4kAwxEqSBIt3QW224LL+zxx+PP5HdsbnRrbnUZj/rs7vP82g+XOaxl8PMi4N57M2X&#10;cerl0WC8jEb5IhokD1Zl//m837V64gLbMrnpdQsszHYut2AiF0y3l7K41UjIRU3Emp4rJbuakhKS&#10;Dx3g0dEeR1uQVfdZlpADuTPSAW0r1VjOoDUCdDDB7lB4yAgVsDhKwEsYFbAThWkwGu4ZP51tlTaf&#10;qGyQnUyxAls5bLIBQfrknj6xoYTMGefOWly8WAAV+pX3tEyDdDlejmMvjpIlaJll3nm+iL0kD0fD&#10;bJAtFln4YOOG8aRmZUmFDfPk2jD+PVfs+6f328G3WnJWWjhLV6v1asEV2hDoGigsPHgfpineRHmn&#10;Rxuibu9aDyzeEsNWjDOzc+2KUVNMLtZCKrLitkphjJHNh9M1KXbXrbIVrik1C8mluhAlhfKk+3Ic&#10;kfRfivDkL8veFtW13n0aRuDICNyYjEdenMdDLx0FYy8I03maBHEaZ/lLQS+ZoH8vKOqA8zDqu+aI&#10;9CtlA/f8V2WT+K20ZNIwA5cyZ80Uj3uOzsu2+5aidHNDGO/nR5Ww6j1X4nXH2/bsG3Uly92Vsn1j&#10;exhuNndofwvbq/P43X31/K+Y/QI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6sliD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6" name="Tekstlodziņš 3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D03217F-BD9B-4CD9-A73F-9B11E9753FA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3F84B" id="Tekstlodziņš 366" o:spid="_x0000_s1026" type="#_x0000_t202" style="position:absolute;margin-left:0;margin-top:0;width:6pt;height:17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GJ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yTB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ukkY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7" name="Tekstlodziņš 3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21F2B09-8E6E-4AAE-A21A-CCAA8B5277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D1125" id="Tekstlodziņš 367" o:spid="_x0000_s1026" type="#_x0000_t202" style="position:absolute;margin-left:0;margin-top:0;width:6pt;height:17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aP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2SE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Sp1o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8" name="Tekstlodziņš 3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E83C2F2-F68A-431C-BC3F-B288AC9F592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2EC63" id="Tekstlodziņš 368" o:spid="_x0000_s1026" type="#_x0000_t202" style="position:absolute;margin-left:0;margin-top:0;width:6pt;height:17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uu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xik4rgFkW7IrdJMVF/pw/eHH8jsmNrIVl8qvZ8N1X0rinA+XhaRW8DMjfx55M6X&#10;UeIW4Wi6DCfFIhzF94Zl7+m813cqtYGNTHZ63UEWejsXWzCRDaa6S1HeKsTFosF8Tc6lFH1DcAXF&#10;Bxbw6OiAowzIqv8oKqgB32lhgba1bE3OwDUCdDDB7iA8VIRKWJzE4CUHlbATBok/Ge8zfjzbSaU/&#10;ENEiM8kcCbay2HgDhAzFPX5iQnFRUMastRh/tgAsDCtvcZn4yXK6nEZuFMZL4DLP3fNiEblxEUzG&#10;+ShfLPLg3sQNorShVUW4CfPo2iD6PVfs+2fw28G3SjBaGTiTrpLr1YJJtMHQNSAsPM4+TFu+ivJG&#10;j7ZY3t51Lli8w5quKKN6Z9vVQW2ZXqy5kHjFjEpB5CBTDyNrXO6uO2kUbgjRC8GEvOAVAXmSvRxH&#10;SXrPSXj0l8neiGpb71sShODIENwYTyduVERjN5n4U9cPknkS+1ES5cVzQi8pJ39PKOoh53E4Hoz8&#10;S2Z9+/xXZuPoNbU4bamGS5nRNnOmQ47Wy6b7lryyc40pG+ZHShj2npR42fGmPYdGXYlqdyVN35ge&#10;hpvNHtrfwubqPH63Xz39K2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HlO6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69" name="Tekstlodziņš 3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7433507-415C-4C5C-81BE-2E8A7CDF5D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71FC4" id="Tekstlodziņš 369" o:spid="_x0000_s1026" type="#_x0000_t202" style="position:absolute;margin-left:0;margin-top:0;width:6pt;height:17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Hyo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yTF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7ofK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0" name="Tekstlodziņš 3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83F293C-90FB-45C7-B591-6A1FE10568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FDB5A" id="Tekstlodziņš 370" o:spid="_x0000_s1026" type="#_x0000_t202" style="position:absolute;margin-left:0;margin-top:0;width:6pt;height:17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X8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moA+HLdQpBtyqzQT1Vf68P3hBzI7hhvZ6kul97OB3beiCOfjZRG5BczcyJ9H7nwZ&#10;JW4RjqbLcFIswlF8b1T2ns57fadSG9iUyU6vO8hCb+diCyaywVR3KcpbhbhYNJivybmUom8IroB8&#10;YAGPjg44yoCs+o+iAg74TgsLtK1la3IGrRGgA8ndofDACJWwOInBSw4qYScMEn8y3mf8eLaTSn8g&#10;okVmkjkSbGWx8QYEGcg9fmJCcVFQxqy1GH+2ACoMK29pmfjJcrqcRm4UxkvQMs/d82IRuXERTMb5&#10;KF8s8uDexA2itKFVRbgJ8+jaIPo9V+z7Z/DbwbdKMFoZOJOukuvVgkm0wdA1UFh4nH2YtnwV5Y0e&#10;bbG8vetcsHiHNV1RRvXOtquD2jK9WHMh8YqZKgWRgwwfRta43F130lS4IUQvBBPyglcEypPsy3GU&#10;pPdchEd/mexNUW3rfUuCEBwZghvj6cSNimjsJhN/6vpBMk9iP0qivHgu6CXl5O8FRT3kPA7Hg5F/&#10;qaxvn/+qbBy9lhanLdVwKTPaZs50yNF62XTfkld2rjFlw/yoEka9p0q87HjTnkOjrkS1u5Kmb0wP&#10;w81mD+1vYXN1Hr/br57+Fb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FAtf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1" name="Tekstlodziņš 3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81F9E8-5F6E-4252-B4CC-C19741DC33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5D9F2" id="Tekstlodziņš 371" o:spid="_x0000_s1026" type="#_x0000_t202" style="position:absolute;margin-left:0;margin-top:0;width:6pt;height:17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L6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OMR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5N8v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2" name="Tekstlodziņš 3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AC9AF6-5442-43C3-8237-D02BA0BD793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299BC" id="Tekstlodziņš 372" o:spid="_x0000_s1026" type="#_x0000_t202" style="position:absolute;margin-left:0;margin-top:0;width:6pt;height:17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vw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OMJ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9bO/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3" name="Tekstlodziņš 3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38DE411-FAA9-464E-9BDC-49BA19DF24A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EA494" id="Tekstlodziņš 373" o:spid="_x0000_s1026" type="#_x0000_t202" style="position:absolute;margin-left:0;margin-top:0;width:6pt;height:17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z2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9EAI0FaEOmG3mrDZfWVPXx/+IHsjq2Nbs2lNvtZX923oohmw0URewXMvDiYxd5s&#10;EadeEQ3Gi2hUzKNBcm9Z9p/O+5tOZy6wlclNrzvIwmxncgsmcsF0dynLW42EnDdErOi5UnLTUFJB&#10;8aEDPDra42gLstx8lBXUQO6MdEDbWrU2Z+AaATqYYHcQHipCJSyOEvASRiXsRGEajIb7jB/Pdkqb&#10;D1S2yE4mWIGtHDZZAyF9cY+f2FBCFoxzZy0uni0AC/3KW1ymQboYL8axF0fJArjMc++8mMdeUoSj&#10;YT7I5/M8vLdxwzhrWFVRYcM8ujaMf88V+/7p/XbwrZacVRbOpqvVajnnCq0JdA0ICw/eh2nLV1He&#10;6NGWqNu7zgOLd8SwJePM7Fy7YtSW2cVKSEWW3KoUxhjZejhdkXJ33SmrcEOpmUsu1YWoKMiT7uU4&#10;StJ/TsKjv2z2VlTXet/SMAJHRuDGZDzy4iIeeukoGHtBmM7SJIjTOC+eE3rJBP17QtEGch5Gw97I&#10;v2Q2cM9/ZTaJX1NLspYZuJQ5ayd43OfovGy7byEqNzeE8X5+pIRl70mJlx1v27Nv1KWsdlfK9o3t&#10;YbjZ3KH9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BWfP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4" name="Tekstlodziņš 3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012ACA6-4D24-4102-A76A-E2A523104A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14946" id="Tekstlodziņš 374" o:spid="_x0000_s1026" type="#_x0000_t202" style="position:absolute;margin-left:0;margin-top:0;width:6pt;height:17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nl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0nkII5bEOmG3CrNRPWVPnx/+IHMjqmNbPWl0vvZUN23ogjn42URuQXM3MifR+58&#10;GSVuEY6my3BSLMJRfG9Y9p7Oe32nUhvYyGSn1x1kobdzsQUT2WCquxTlrUJcLBrM1+RcStE3BFdQ&#10;fGABj44OOMqArPqPooIa8J0WFmhby9bkDFwjQAcT7A7CQ0WohMVJDF5yUAk7YZD4k/E+48eznVT6&#10;AxEtMpPMkWAri403QMhQ3OMnJhQXBWXMWovxZwvAwrDyFpeJnyyny2nkRmG8BC7z3D0vFpEbF8Fk&#10;nI/yxSIP7k3cIEobWlWEmzCPrg2i33PFvn8Gvx18qwSjlYEz6Sq5Xi2YRBsMXQPCwuPsw7Tlqyhv&#10;9GiL5e1d54LFO6zpijKqd7ZdHdSW6cWaC4lXzKgUgOlMPYyscbm77qRRuCFELwQT8oJXBORJ9nIc&#10;Jek9J+HRXyZ7I6ptvW9JEIIjQ3BjPJ24URGN3WTiT10/SOZJ7EdJlBfPCb2knPw9oaiHnMfheDDy&#10;L5n17fNfmY2j19TitKUaLmVG28yZDjlaL5vuW/LKzjWmbJgfKWHYe1LiZceb9hwadSWq3ZU0fWN6&#10;GG42e2h/C5ur8/jdfvX0r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12qe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5" name="Tekstlodziņš 3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8CCA14-67F1-4ECE-A65D-993BF22D7F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995F3" id="Tekstlodziņš 375" o:spid="_x0000_s1026" type="#_x0000_t202" style="position:absolute;margin-left:0;margin-top:0;width:6pt;height:17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7j3wIAAHMGAAAOAAAAZHJzL2Uyb0RvYy54bWzEVUtu2zAQ3RfoHQjuFX0sy5YROYgtqwiQ&#10;tgGSHoCWKIsIRQok40+DbHuPHib36pByHOezKNoC1YKgSPHNzJv3qNOzbcvRmirNpMhweBJgREUp&#10;KyZWGf52U3hjjLQhoiJcCprhHdX4bPrxw+mmm9BINpJXVCEAEXqy6TLcGNNNfF+XDW2JPpEdFbBZ&#10;S9USA69q5VeKbAC95X4UBIm/karqlCyp1rCa95t46vDrmpbma11rahDPMORm3KjcuLSjPz0lk5Ui&#10;XcPKfRrkD7JoCRMQ9ACVE0PQnWJvoFpWKqllbU5K2fqyrllJXQ1QTRi8qua6IR11tQA5ujvQpP8d&#10;bPllfaUQqzI8GA0xEqSFJt3QW224rL6zxx+PP5HdsbXRrbnUZj/rq7svimg2XBSxV8DMi4NZ7M0W&#10;ceoV0WC8iEbFPBokD5Zl//m8v+n0xAW2bXLT6w6yMNuZ3IKIXDDdXcryViMh5w0RK3qulNw0lFRQ&#10;fOgAj472ONqCLDefZQU1kDsjHdC2Vq3NGbhGgA4i2B0aDxWhEhZHCWgJoxJ2ojANoN4+46ezndLm&#10;E5UtspMMK5CVwyZrIKT/9OkTG0rIgnHupMXFiwVgoV95j8s0SBfjxTj24ihZAJd57p0X89hLinA0&#10;zAf5fJ6HDzZuGE8aVlVU2DBPqg3j31PF3j+93g661ZKzysLZdLVaLedcoTUB10Bj4cH7MG35Jso7&#10;Hm2Jur3rPJB4RwxbMs7MztkVo7acXKyEVGTJbZfCGCNbD6crUu6uO2U73FBq5pJLdSEqCu1J9+04&#10;StJ/ScKTvmz2tqnOevdpGIEiI1BjMh55cREPvXQUjL0gTGdpEsRpnBcvCb1kgv49oWgDOQ+j3jVH&#10;Sb9iNnDPf2U2id9SSyYtM3Apc9ZmeNzn6LRs3bcQlZsbwng/P+qEZe+5E68db+3ZG3Upq92Vsr6x&#10;HoabzR3a38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ie+7j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6" name="Tekstlodziņš 3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CEBF56-1C6D-4AB0-9117-90F5D52DA8C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4442B" id="Tekstlodziņš 376" o:spid="_x0000_s1026" type="#_x0000_t202" style="position:absolute;margin-left:0;margin-top:0;width:6pt;height:17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fp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1GC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NtJ+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7" name="Tekstlodziņš 3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8BA54B-B473-4C9F-8203-C691A0A540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82095" id="Tekstlodziņš 377" o:spid="_x0000_s1026" type="#_x0000_t202" style="position:absolute;margin-left:0;margin-top:0;width:6pt;height:17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Dv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eIyRIA2IdENvteGy/Moevj/8QHbH1ka35lKb/ayv7lueR7PhMo+9HGZeHMxib7aM&#10;Ey+PBpNlNM7n0WB0b1n2n877XatTF9jK5KbXLWRhtjO5BRO5YLq9lMWtRkLOayLW9Fwp2dWUlFB8&#10;6ACPjvY42oKsuo+yhBrInZEOaFupxuYMXCNABxPsDsJDRaiAxfEIvIRRATtRmATj4T7jx7Ot0uYD&#10;lQ2ykwwrsJXDJhsgpC/u8RMbSsicce6sxcWzBWChX3mLyyRIlpPlJPbiaLQELhcL7zyfx94oD8fD&#10;xWAxny/Cexs3jNOalSUVNsyja8P491yx75/ebwffaslZaeFsulqtV3Ou0IZA14Cw8OB9mKZ4FeWN&#10;Hm2Iur1rPbB4SwxbMc7MzrUrRk2RXqyFVGTFrUphjJGth9M1KXbXrbIK15SaueRSXYiSgjzJXo6j&#10;JP3nJDz6y2ZvRXWt9y0JI3BkBG4cTcZenMdDLxkHEy8Ik1kyCuIkXuTPCb1kgv49oaiDnIfRsDfy&#10;L5kN3PNfmR3Fr6klacMMXMqcNRme9Dk6L9vuW4rSzQ1hvJ8fKWHZe1LiZcfb9uwbdSXL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xgYO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8" name="Tekstlodziņš 3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AC292BA-3920-46A9-A9CF-E8EEA892F7B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6067D" id="Tekstlodziņš 378" o:spid="_x0000_s1026" type="#_x0000_t202" style="position:absolute;margin-left:0;margin-top:0;width:6pt;height:17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3O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wlIxXELIt2QW6WZqL7Sh+8PP5DZMbWRrb5Uej8bqvtWFOF8vCwit4CZG/nzyJ0v&#10;o8QtwtF0GU6KRTiK7w3L3tN5r+9UagMbmez0uoMs9HYutmAiG0x1l6K8VYiLRYP5mpxLKfqG4AqK&#10;Dyzg0dEBRxmQVf9RVFADvtPCAm1r2ZqcgWsE6GCC3UF4qAiVsDiJwUsOKmEnDBJ/Mt5n/Hi2k0p/&#10;IKJFZpI5EmxlsfEGCBmKe/zEhOKioIxZazH+bAFYGFbe4jLxk+V0OY3cKIyXwGWeu+fFInLjIpiM&#10;81G+WOTBvYkbRGlDq4pwE+bRtUH0e67Y98/gt4NvlWC0MnAmXSXXqwWTaIOha0BYeJx9mLZ8FeWN&#10;Hm2xvL3rXLB4hzVdUUb1zrarg9oyvVhzIfGKGZWCyEG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ksjc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79" name="Tekstlodziņš 3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BB5C5F-47FC-4C9A-AC40-3577D10A45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70938" id="Tekstlodziņš 379" o:spid="_x0000_s1026" type="#_x0000_t202" style="position:absolute;margin-left:0;margin-top:0;width:6pt;height:17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rI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BOMF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Yhys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0" name="Tekstlodziņš 3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EB26B5-A183-4356-8E0A-948F5C6556E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4550" id="Tekstlodziņš 380" o:spid="_x0000_s1026" type="#_x0000_t202" style="position:absolute;margin-left:0;margin-top:0;width:6pt;height:17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C33gIAAHMGAAAOAAAAZHJzL2Uyb0RvYy54bWzEVe1umzAU/T9p72Dxn/IRkgAqqZoQpkrd&#10;VqndAzhgglVjI9sNyab+3XvsYfpeuzZpmn5MmrZJ44dlbHzuPeeea07Pti1DGyIVFTxzghPfQYSX&#10;oqJ8nTlfbgo3dpDSmFeYCU4yZ0eUczZ7/+6071ISikawikgEIFylfZc5jdZd6nmqbEiL1YnoCIfN&#10;WsgWa3iVa6+SuAf0lnmh70+8Xsiqk6IkSsFqPmw6M4tf16TUn+taEY1Y5kBu2o7SjiszerNTnK4l&#10;7hpa7tPAf5BFiymHoAeoHGuM7iR9BdXSUgolan1SitYTdU1LYjkAm8B/wea6wR2xXEAc1R1kUv8O&#10;tvy0uZKIVpkzikEfjlso0g25VZqJ6it9+P7wA5kdw41s9aXS+9nA7ltRhPPxsojcAmZu5M8jd76M&#10;ErcIR/EynBaLcDS5Nyp7T+e9vlOpDWzKZKfXHWSht3OxBRPZYKq7FOWtQlwsGszX5FxK0TcEV0A+&#10;sIBHRwccZUBW/UdRAQd8p4UF2tayNTmD1gjQgeTuUHhghEpYnE7ASw4qYScMEn863mf8eLaTSn8g&#10;okVmkjkSbGWx8QYEGcg9fmJCcVFQxqy1GH+2ACoMK29pmfjJMl7GkRuFkyVomefuebGI3EkRTMf5&#10;KF8s8uDexA2itKFVRbgJ8+jaIPo9V+z7Z/DbwbdKMFoZOJOukuvVgkm0wdA1UFh4nH2YtnwV5Y0e&#10;bbG8vetcsHiHNV1RRvXOtquD2jK9WHMh8YqZKgWRgwwfRta43F130lS4IUQvBBPyglcEypPsy3GU&#10;pPdchEd/mexNUW3rfUuCEBwZghsn8dSNimjsJlM/dv0gmScTP0qivHgu6CXl5O8FRT3kPA7Hg5F/&#10;qaxvn/+q7CR6LS1OW6rhUma0zZx4yNF62XTfkld2rjFlw/yoEka9p0q87HjTnkOjrkS1u5Kmb0wP&#10;w81mD+1vYXN1Hr/br57+Fb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p5kL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1" name="Tekstlodziņš 3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1C74AE4-4AD8-433D-8E1B-7E6827B3EF1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270AA" id="Tekstlodziņš 381" o:spid="_x0000_s1026" type="#_x0000_t202" style="position:absolute;margin-left:0;margin-top:0;width:6pt;height:17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ex3gIAAHMGAAAOAAAAZHJzL2Uyb0RvYy54bWzEVVtu2zAQ/C/QOxD8V/SwbEtG5CB+qAiQ&#10;tgGSHoCWKIsIRQokY9kt8tt79DC5V5eU4ziPAkVboPogKFKc3Z2Zp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M8SEKMBGlApBt6qw2X5Vf28P3hB7I7tja6NZfa7Gd9dd/yPJoNl3ns5TDz4mAWe7Nl&#10;nHp5NEiW0TifR4PRvWXZfzrvd62euMBWJje9biELs53JLZjIBdPtpSxuNRJyXhOxpudKya6mpITi&#10;Qwd4dLTH0RZk1X2UJdRA7ox0QNtKNTZn4BoBOphgdxAeKkIFLI5H4CWMCtiJwjQYD/cZP55tlTYf&#10;qGyQnWRYga0cNtkAIX1xj5/YUELmjHNnLS6eLQAL/cpbXKZBukyWSezF0WgJXC4W3nk+j71RHo6H&#10;i8FiPl+E9zZuGE9qVpZU2DCPrg3j33PFvn96vx18qyVnpYWz6Wq1Xs25QhsCXQPCwoP3YZriVZQ3&#10;erQh6vau9cDiLTFsxTgzO9euGDXF5GItpCIrblUKY4xsPZyuSbG7bpVVuKbUzCWX6kKUFORJ93Ic&#10;Jek/J+HRXzZ7K6prvW9pGIEjI3DjKBl7cR4PvXQcJF4QprN0FMRpvMifE3rJBP17QlEHOQ+jYW/k&#10;XzIbuOe/MjuKX1NLJg0zcClz1mQ46XN0XrbdtxSlmxvCeD8/UsKy96TEy4637dk36kq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V017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2" name="Tekstlodziņš 3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F62AA8-C7D4-416E-907C-F749093F29E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D8C1B" id="Tekstlodziņš 382" o:spid="_x0000_s1026" type="#_x0000_t202" style="position:absolute;margin-left:0;margin-top:0;width:6pt;height:17.2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h673gIAAHMGAAAOAAAAZHJzL2Uyb0RvYy54bWzEVVtu2zAQ/C/QOxD8V/SwbEtG5CB+qAiQ&#10;tgGSHoCWKIsIRQokY9kt8tt79DC5V5eU4ziPAkVboPogKFKc3Z2Zp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M8SCKMBGlApBt6qw2X5Vf28P3hB7I7tja6NZfa7Gd9dd/yPJoNl3ns5TDz4mAWe7Nl&#10;nHp5NEiW0TifR4PRvWXZfzrvd62euMBWJje9biELs53JLZjIBdPtpSxuNRJyXhOxpudKya6mpITi&#10;Qwd4dLTH0RZk1X2UJdRA7ox0QNtKNTZn4BoBOphgdxAeKkIFLI5H4CWMCtiJwjQYD/cZP55tlTYf&#10;qGyQnWRYga0cNtkAIX1xj5/YUELmjHNnLS6eLQAL/cpbXKZBukyWSezF0WgJXC4W3nk+j71RHo6H&#10;i8FiPl+E9zZuGE9qVpZU2DCPrg3j33PFvn96vx18qyVnpYWz6Wq1Xs25QhsCXQPCwoP3YZriVZQ3&#10;erQh6vau9cDiLTFsxTgzO9euGDXF5GItpCIrblUKY4xsPZyuSbG7bpVVuKbUzCWX6kKUFORJ93Ic&#10;Jek/J+HRXzZ7K6prvW9pGIEjI3DjKBl7cR4PvXQcJF4QprN0FMRpvMifE3rJBP17QlEHOQ+jYW/k&#10;XzIbuOe/MjuKX1NLJg0zcClz1mQ46XN0XrbdtxSlmxvCeD8/UsKy96TEy4637dk36kq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RiHr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3" name="Tekstlodziņš 3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B94D0CF-A0D2-4239-8B4E-D8DC3041C52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FF29B" id="Tekstlodziņš 383" o:spid="_x0000_s1026" type="#_x0000_t202" style="position:absolute;margin-left:0;margin-top:0;width:6pt;height:17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1m93gIAAHM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k7wYDzASJAGRLqht9pwWX5lD98ffiC7Y2ujW3OpzX7WV/ctz6PZcJnHXg4zLw5msTdb&#10;xqmXR4PxMhrl82iQ3FuW/afzftfqzAW2MrnpdQtZmO1MbsFELphuL2Vxq5GQ85qINT1XSnY1JSUU&#10;HzrAo6M9jrYgq+6jLKEGcmekA9pWqrE5A9cI0MEEu4PwUBEqYHGUgJcwKmAnCtNgNNxn/Hi2Vdp8&#10;oLJBdjLBCmzlsMkGCOmLe/zEhhIyZ5w7a3HxbAFY6Ffe4jIN0uV4OY69OEqWwOVi4Z3n89hL8nA0&#10;XAwW8/kivLdxwzirWVlSYcM8ujaMf88V+/7p/XbwrZaclRbOpqvVejXnCm0IdA0ICw/eh2mKV1He&#10;6NGGqNu71gOLt8SwFePM7Fy7YtQU2cVaSEVW3KoUxhjZejhdk2J33SqrcE2pmUsu1YUoKciT7uU4&#10;StJ/TsKjv2z2VlTXet/SMAJHRuDGZDzy4jweeukoGHtBmM7SJIjTeJE/J/SSCfr3hKIOch5Gw97I&#10;v2Q2cM9/ZTaJX1NLsoYZuJQ5ayZ43OfovGy7bylKNzeE8X5+pIRl70mJlx1v27Nv1JUsd1fK9o3t&#10;YbjZ3KH9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tvWb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4" name="Tekstlodziņš 3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F70055-C4FA-49D7-848A-79A547825B0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7EBA1" id="Tekstlodziņš 384" o:spid="_x0000_s1026" type="#_x0000_t202" style="position:absolute;margin-left:0;margin-top:0;width:6pt;height:17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4yu3gIAAHMGAAAOAAAAZHJzL2Uyb0RvYy54bWzEVe1umzAU/T9p72Dxn/IRkgAqqZoQpkrd&#10;VqndAzhgglVjI9sNyab+3XvsYfpeuzZpmn5MmrZJ44dlbHzuveeca07Pti1DGyIVFTxzghPfQYSX&#10;oqJ8nTlfbgo3dpDSmFeYCU4yZ0eUczZ7/+6071ISikawikgEIFylfZc5jdZd6nmqbEiL1YnoCIfN&#10;WsgWa3iVa6+SuAf0lnmh70+8Xsiqk6IkSsFqPmw6M4tf16TUn+taEY1Y5kBu2o7SjiszerNTnK4l&#10;7hpa7tPAf5BFiymHoAeoHGuM7iR9BdXSUgolan1SitYTdU1LYmuAagL/RTXXDe6IrQXIUd2BJvXv&#10;YMtPmyuJaJU5ozhyEMctiHRDbpVmovpKH74//EBmx9RGtvpS6f1sqO5bUYTz8bKI3AJmbuTPI3e+&#10;jBK3CEfxMpwWi3A0uTcse0/nvb5TqQ1sZLLT6w6y0Nu52IKJbDDVXYryViEuFg3ma3Iupegbgiso&#10;PrCAR0cHHGVAVv1HUUEN+E4LC7StZWtyBq4RoIMJdgfhoSJUwuJ0Al5yUAk7YZD40/E+48eznVT6&#10;AxEtMpPMkWAri403QMhQ3OMnJhQXBWXMWovxZwvAwrDyFpeJnyzjZRy5UThZApd57p4Xi8idFMF0&#10;nI/yxSIP7k3cIEobWlWEmzCPrg2i33PFvn8Gvx18qwSjlYEz6Sq5Xi2YRBsMXQPCwuPsw7Tlqyhv&#10;9GiL5e1d54LFO6zpijKqd7ZdHdSW6cWaC4lXzKgUgOlMPYyscbm77qRRuCFELwQT8oJXBORJ9nIc&#10;Jek9J+HRXyZ7I6ptvW9JEIIjQ3DjJJ66URGN3WTqx64fJPNk4kdJlBfPCb2knPw9oaiHnMfheDDy&#10;L5n17fNfmZ1Er6nFaUs1XMqMtpkTDzlaL5vuW/LKzjWmbJgfKWHYe1LiZceb9hwadSWq3ZU0fWN6&#10;GG42e2h/C5ur8/jdfvX0r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ZPjK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5" name="Tekstlodziņš 3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D77C422-3685-4C50-85A0-55A28FBD0E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29270" id="Tekstlodziņš 385" o:spid="_x0000_s1026" type="#_x0000_t202" style="position:absolute;margin-left:0;margin-top:0;width:6pt;height:17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uo3wIAAHMGAAAOAAAAZHJzL2Uyb0RvYy54bWzEVUtu2zAQ3RfoHQjuFX0sy5YROYg/KgKk&#10;bYCkB6AlyiJCkQLJWHaDbHuPHib36pByHOezKNoC1YKgSPHNmzdvqNOzbcPRhirNpMhweBJgREUh&#10;SybWGf52k3tjjLQhoiRcCprhHdX4bPrxw2nXTmgka8lLqhCACD3p2gzXxrQT39dFTRuiT2RLBWxW&#10;UjXEwKta+6UiHaA33I+CIPE7qcpWyYJqDauLfhNPHX5V0cJ8rSpNDeIZBm7GjcqNKzv601MyWSvS&#10;1qzY0yB/wKIhTEDQA9SCGILuFHsD1bBCSS0rc1LIxpdVxQrqcoBswuBVNtc1aanLBcTR7UEm/e9g&#10;iy+bK4VYmeHBeIiRIA0U6YbeasNl+Z09/nj8ieyOzY1uzaU2+1mf3X2eR7PhMo+9HGZeHMxib7aM&#10;Uy+PBuNlNMrn0SB5sCr7z+f9rtUTF9iWyU2vW2BhtjO5BRO5YLq9lMWtRkLOayLW9Fwp2dWUlJB8&#10;6ACPjvY42oKsus+yhBzInZEOaFupxnIGrRGggwl2h8JDRqiAxVECXsKogJ0oTIPRcM/46WyrtPlE&#10;ZYPsJMMKbOWwyQYE6ZN7+sSGEjJnnDtrcfFiAVToV97TMg3S5Xg5jr04Spag5WLhnefz2EvycDRc&#10;DBbz+SJ8sHHDeFKzsqTChnlybRj/niv2/dP77eBbLTkrLZylq9V6NecKbQh0DRQWHrwP0xRvorzT&#10;ow1Rt3etBxZviWErxpnZuXbFqCkmF2shFVlxW6Uwxsjmw+maFLvrVtkK15SaueRSXYiSQnnSfTmO&#10;SPovRXjyl2Vvi+pa7z4NI3BkBG5MxiMvzuOhl46CsReE6SxNgjiNF/lLQS+ZoH8vKOqA8zDqu+aI&#10;9CtlA/f8V2WT+K20ZNIwA5cyZ02Gxz1H52XbfUtRurkhjPfzo0pY9Z4r8brjbXv2jbqS5e5K2b6x&#10;PQw3mzu0v4Xt1Xn87r56/ldMfwE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pQsuo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6" name="Tekstlodziņš 3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DA466D8-0107-48C2-951B-6137CBA25C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16E96" id="Tekstlodziņš 386" o:spid="_x0000_s1026" type="#_x0000_t202" style="position:absolute;margin-left:0;margin-top:0;width:6pt;height:17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Ki3gIAAHMGAAAOAAAAZHJzL2Uyb0RvYy54bWzEVVlu2zAQ/S/QOxD8V7RYliUhdhAvKgKk&#10;bYCkB6AlyiJCkQLJeGmR396jh8m9OqQcx1kKFG2B6oOgSPHNzHtvqNOzbcvRmirNpBjj8CTAiIpS&#10;VkysxvjLTeGlGGlDREW4FHSMd1Tjs8n7d6ebLqeRbCSvqEIAInS+6ca4MabLfV+XDW2JPpEdFbBZ&#10;S9USA69q5VeKbAC95X4UBIm/karqlCyp1rA67zfxxOHXNS3N57rW1CA+xpCbcaNy49KO/uSU5CtF&#10;uoaV+zTIH2TREiYg6AFqTgxBd4q9gmpZqaSWtTkpZevLumYldTVANWHwoprrhnTU1QLk6O5Ak/53&#10;sOWn9ZVCrBrjQZpgJEgLIt3QW224rL6yh+8PP5DdsbXRrbnUZj/rq/tWFNF0uChir4CZFwfT2Jsu&#10;4swrokG6iEbFLBok95Zl/+m8v+l07gJbmdz0uoMszHYqt2AiF0x3l7K81UjIWUPEip4rJTcNJRUU&#10;HzrAo6M9jrYgy81HWUEN5M5IB7StVWtzBq4RoIMJdgfhoSJUwuIoAS9hVMJOFGbBaLjP+PFsp7T5&#10;QGWL7GSMFdjKYZM1ENIX9/iJDSVkwTh31uLi2QKw0K+8xWUWZIt0kcZeHCUL4HI+986LWewlRTga&#10;zgfz2Wwe3tu4YZw3rKqosGEeXRvGv+eKff/0fjv4VkvOKgtn09VqtZxxhdYEugaEhQfvw7Tlqyhv&#10;9GhL1O1d54HFO2LYknFmdq5dMWrL/GIlpCJLblUKY4xsPZyuSLm77pRVuKHUzCSX6kJUFOTJ9nIc&#10;Jek/J+HRXzZ7K6prvW9ZGIEjI3Bjko68uIiHXjYKUi8Is2mWBHEWz4vnhF4yQf+eULSBnIfRsDfy&#10;L5kN3PNfmU3i19SSvGUGLmXO2jFO+xydl233LUTl5oYw3s+PlLDsPSnxsuNte/aNupTV7krZvrE9&#10;DDebO7S/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hUAq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7" name="Tekstlodziņš 3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94E2AE-58F0-481B-916D-F7C9022B71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C970C" id="Tekstlodziņš 387" o:spid="_x0000_s1026" type="#_x0000_t202" style="position:absolute;margin-left:0;margin-top:0;width:6pt;height:17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Wk3gIAAHMGAAAOAAAAZHJzL2Uyb0RvYy54bWzEVVtu2zAQ/C/QOxD8V/SwbEtG5CB+qAiQ&#10;tgGSHoCWKIsIRQokY9kt8tt79DC5V5eU4ziPAkVboPogKFKc3Z2Zp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M8SMYYCdKASDf0Vhsuy6/s4fvDD2R3bG10ay612c/66r7leTQbLvPYy2HmxcEs9mbL&#10;OPXyaJAso3E+jwaje8uy/3Te71o9cYGtTG563UIWZjuTWzCRC6bbS1ncaiTkvCZiTc+Vkl1NSQnF&#10;hw7w6GiPoy3IqvsoS6iB3BnpgLaVamzOwDUCdDDB7iA8VIQKWByPwEsYFbAThWkwHu4zfjzbKm0+&#10;UNkgO8mwAls5bLIBQvriHj+xoYTMGefOWlw8WwAW+pW3uEyDdJksk9iLo9ESuFwsvPN8HnujPBwP&#10;F4PFfL4I723cMJ7UrCypsGEeXRvGv+eKff/0fjv4VkvOSgtn09VqvZpzhTYEugaEhQfvwzTFqyhv&#10;9GhD1O1d64HFW2LYinFmdq5dMWqKycVaSEVW3KoUxhjZejhdk2J33SqrcE2pmUsu1YUoKciT7uU4&#10;StJ/TsKjv2z2VlTXet/SMAJHRuDGUTL24jweeuk4SLwgTGfpKIjTeJE/J/SSCfr3hKIOch5Gw97I&#10;v2Q2cM9/ZXYUv6aWTBpm4FLmrMlw0ufovGy7bylKNzeE8X5+pIRl70mJlx1v27Nv1JUsd1fK9o3t&#10;YbjZ3KH9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dZRa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8" name="Tekstlodziņš 3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94B660C-C297-4663-99EB-272CCB61CB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CF91A" id="Tekstlodziņš 388" o:spid="_x0000_s1026" type="#_x0000_t202" style="position:absolute;margin-left:0;margin-top:0;width:6pt;height:17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iF3gIAAHMGAAAOAAAAZHJzL2Uyb0RvYy54bWzEVe1umzAU/T9p72Dxn/IRkgAqqZoQpkrd&#10;VqndAzhgglVjI9sNyab+3XvsYfpeuzZpmn5MmrZJ44dlbHzuveeca07Pti1DGyIVFTxzghPfQYSX&#10;oqJ8nTlfbgo3dpDSmFeYCU4yZ0eUczZ7/+6071ISikawikgEIFylfZc5jdZd6nmqbEiL1YnoCIfN&#10;WsgWa3iVa6+SuAf0lnmh70+8Xsiqk6IkSsFqPmw6M4tf16TUn+taEY1Y5kBu2o7SjiszerNTnK4l&#10;7hpa7tPAf5BFiymHoAeoHGuM7iR9BdXSUgolan1SitYTdU1LYmuAagL/RTXXDe6IrQXIUd2BJvXv&#10;YMtPmyuJaJU5oxik4rgFkW7IrdJMVF/pw/eHH8jsmNrIVl8qvZ8N1X0rinA+XhaRW8DMjfx55M6X&#10;UeIW4ShehtNiEY4m94Zl7+m813cqtYGNTHZ63UEWejsXWzCRDaa6S1HeKsTFosF8Tc6lFH1DcAXF&#10;Bxbw6OiAowzIqv8oKqgB32lhgba1bE3OwDUCdDDB7iA8VIRKWJxOwEsOKmEnDBJ/Ot5n/Hi2k0p/&#10;IKJFZpI5EmxlsfEGCBmKe/zEhOKioIxZazH+bAFYGFbe4jLxk2W8jCM3CidL4DLP3fNiEbmTIpiO&#10;81G+WOTBvYkbRGlDq4pwE+bRtUH0e67Y98/gt4NvlWC0MnAmXSXXqwWTaIOha0BYeJx9mLZ8FeWN&#10;Hm2xvL3rXLB4hzVdUUb1zrarg9oyvVhzIfGKGZWCyEGmHkbWuNxdd9Io3BCiF4IJecErAvIkezmO&#10;kvSek/DoL5O9EdW23rckCMGRIbhxEk/dqIjGbjL1Y9cPknky8aMkyovnhF5STv6eUNRDzuNwPBj5&#10;l8z69vmvzE6i19TitKUaLmVG28yJ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IVqI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89" name="Tekstlodziņš 3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8A0554-5694-43A7-9DCF-FA2935D83C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0874B" id="Tekstlodziņš 389" o:spid="_x0000_s1026" type="#_x0000_t202" style="position:absolute;margin-left:0;margin-top:0;width:6pt;height:17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+D3gIAAHMGAAAOAAAAZHJzL2Uyb0RvYy54bWzEVVtu2zAQ/C/QOxD8V/SwbEtG5CB+qAiQ&#10;tgGSHoCWKIsIRQokY9kt8tt79DC5V5eU4ziPAkVboPogKFKc3Z2Zp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M8SFKMBGlApBt6qw2X5Vf28P3hB7I7tja6NZfa7Gd9dd/yPJoNl3ns5TDz4mAWe7Nl&#10;nHp5NEiW0TifR4PRvWXZfzrvd62euMBWJje9biELs53JLZjIBdPtpSxuNRJyXhOxpudKya6mpITi&#10;Qwd4dLTH0RZk1X2UJdRA7ox0QNtKNTZn4BoBOphgdxAeKkIFLI5H4CWMCtiJwjQYD/cZP55tlTYf&#10;qGyQnWRYga0cNtkAIX1xj5/YUELmjHNnLS6eLQAL/cpbXKZBukyWSezF0WgJXC4W3nk+j71RHo6H&#10;i8FiPl+E9zZuGE9qVpZU2DCPrg3j33PFvn96vx18qyVnpYWz6Wq1Xs25QhsCXQPCwoP3YZriVZQ3&#10;erQh6vau9cDiLTFsxTgzO9euGDXF5GItpCIrblUKY4xsPZyuSbG7bpVVuKbUzCWX6kKUFORJ93Ic&#10;Jek/J+HRXzZ7K6prvW9pGIEjI3DjKBl7cR4PvXQcJF4QprN0FMRpvMifE3rJBP17QlEHOQ+jYW/k&#10;XzIbuOe/MjuKX1NLJg0zcClz1mQ46XN0XrbdtxSlmxvCeD8/UsKy96TEy4637dk36kq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0Y74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0" name="Tekstlodziņš 3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83360A-4C2E-4BED-8605-EEC059F8A7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D47CC" id="Tekstlodziņš 390" o:spid="_x0000_s1026" type="#_x0000_t202" style="position:absolute;margin-left:0;margin-top:0;width:6pt;height:17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bX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SkAfjlso0g25VZqJ6it9+P7wA5kdw41s9aXS+9nA7ltRhPPxsojcAmZu5M8jd76M&#10;ErcIR9NlOCkW4Si+Nyp7T+e9vlOpDWzKZKfXHWSht3OxBRPZYKq7FOWtQlwsGszX5FxK0TcEV0A+&#10;sIBHRwccZUBW/UdRAQd8p4UF2tayNTmD1gjQgeTuUHhghEpYnMTgJQeVsBMGiT8Z7zN+PNtJpT8Q&#10;0SIzyRwJtrLYeAOCDOQePzGhuCgoY9ZajD9bABWGlbe0TPxkOV1OIzcK4yVomefuebGI3LgIJuN8&#10;lC8WeXBv4gZR2tCqItyEeXRtEP2eK/b9M/jt4FslGK0MnElXyfVqwSTaYOgaKCw8zj5MW76K8kaP&#10;tlje3nUuWLzDmq4oo3pn29VBbZlerLmQeMVMlYLIQYYPI2tc7q47aSrcEKIXggl5wSsC5Un25ThK&#10;0nsuwqO/TPamqLb1viVBCI4MwY3xdOJGRTR2k4k/df0gmSexHyVRXjwX9JJy8veCoh5yHofjwci/&#10;VNa3z39VNo5eS4vTlmq4lBltM2c65Gi9bLpvySs715iyYX5UCaPeUyVedrxpz6FRV6LaXUnTN6aH&#10;4Wazh/a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KwJt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1" name="Tekstlodziņš 3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9CFC04B-BA85-4824-9481-0F35466D8F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D40DD" id="Tekstlodziņš 391" o:spid="_x0000_s1026" type="#_x0000_t202" style="position:absolute;margin-left:0;margin-top:0;width:6pt;height:17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HR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EmI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29Yd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2" name="Tekstlodziņš 3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115187-51ED-4D9B-A6E0-3443693BB56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0EC18" id="Tekstlodziņš 392" o:spid="_x0000_s1026" type="#_x0000_t202" style="position:absolute;margin-left:0;margin-top:0;width:6pt;height:17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jb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EmE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yrqN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3" name="Tekstlodziņš 3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FE1B962-E71D-4AE9-8106-E0C8B80528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CC469" id="Tekstlodziņš 393" o:spid="_x0000_s1026" type="#_x0000_t202" style="position:absolute;margin-left:0;margin-top:0;width:6pt;height:17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/d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3SA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Om79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4" name="Tekstlodziņš 3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92D3792-ABB2-4CE7-B30C-732A0EEB96A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3016F" id="Tekstlodziņš 394" o:spid="_x0000_s1026" type="#_x0000_t202" style="position:absolute;margin-left:0;margin-top:0;width:6pt;height:17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rO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yRyEMctiHRDbpVmovpKH74//EBmx9RGtvpS6f1sqO5bUYTz8bKI3AJmbuTPI3e+&#10;jBK3CEfTZTgpFuEovjcse0/nvb5TqQ1sZLLT6w6y0Nu52IKJbDDVXYryViEuFg3ma3Iupegbgiso&#10;PrCAR0cHHGVAVv1HUUEN+E4LC7StZWtyBq4RoIMJdgfhoSJUwuIkBi85qISdMEj8yXif8ePZTir9&#10;gYgWmUnmSLCVxcYbIGQo7vETE4qLgjJmrcX4swVgYVh5i8vET5bT5TRyozBeApd57p4Xi8iNi2Ay&#10;zkf5YpEH9yZuEKUNrSrCTZhH1wbR77li3z+D3w6+VYLRysCZdJVcrxZMog2GrgFh4XH2YdryVZQ3&#10;erTF8vauc8HiHdZ0RRnVO9uuDmrL9GLNhcQrZlQKwHS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6GOs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5" name="Tekstlodziņš 3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F28A39-C2E2-4BB7-8EB0-4B0547DB16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115B9" id="Tekstlodziņš 395" o:spid="_x0000_s1026" type="#_x0000_t202" style="position:absolute;margin-left:0;margin-top:0;width:6pt;height:17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3I3wIAAHMGAAAOAAAAZHJzL2Uyb0RvYy54bWzEVUtu2zAQ3RfoHQjuFX0sy5YROYgtqwiQ&#10;tgGSHoCWKIsIRQok40+DbHuPHib36pByHOezKNoC1YKgSPHNmzdvqNOzbcvRmirNpMhweBJgREUp&#10;KyZWGf52U3hjjLQhoiJcCprhHdX4bPrxw+mmm9BINpJXVCEAEXqy6TLcGNNNfF+XDW2JPpEdFbBZ&#10;S9USA69q5VeKbAC95X4UBIm/karqlCyp1rCa95t46vDrmpbma11rahDPMHAzblRuXNrRn56SyUqR&#10;rmHlngb5AxYtYQKCHqByYgi6U+wNVMtKJbWszUkpW1/WNSupywGyCYNX2Vw3pKMuFxBHdweZ9L+D&#10;Lb+srxRiVYYH6RAjQVoo0g291YbL6jt7/PH4E9kdmxvdmktt9rM+u/uiiGbDRRF7Bcy8OJjF3mwR&#10;p14RDcaLaFTMo0HyYFX2n8/7m05PXGBbJje97oCF2c7kFkzkgunuUpa3Ggk5b4hY0XOl5KahpILk&#10;Qwd4dLTH0RZkufksK8iB3BnpgLa1ai1n0BoBOphgdyg8ZIRKWBwl4CWMStiJwjQYDfeMn852SptP&#10;VLbITjKswFYOm6xBkD65p09sKCELxrmzFhcvFkCFfuU9LdMgXYwX49iLo2QBWua5d17MYy8pwtEw&#10;H+TzeR4+2LhhPGlYVVFhwzy5Nox/zxX7/un9dvCtlpxVFs7S1Wq1nHOF1gS6BgoLD96Hacs3Ud7p&#10;0Zao27vOA4t3xLAl48zsXLti1JaTi5WQiiy5rVIYY2Tz4XRFyt11p2yFG0rNXHKpLkRFoTzpvhxH&#10;JP2XIjz5y7K3RXWtd5+GETgyAjcm45EXF/HQS0fB2AvCdJYmQZzGefFS0Esm6N8LijbAeRj1XXNE&#10;+pWygXv+q7JJ/FZaMmmZgUuZszbD456j87LtvoWo3NwQxvv5USWses+VeN3xtj37Rl3KanelbN/Y&#10;HoabzR3a38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xi33I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6" name="Tekstlodziņš 3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D2B005-38C7-4CE1-8E46-0B7681E8CA7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2C0D2" id="Tekstlodziņš 396" o:spid="_x0000_s1026" type="#_x0000_t202" style="position:absolute;margin-left:0;margin-top:0;width:6pt;height:17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TC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gzTB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CdtM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7" name="Tekstlodziņš 3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47D77A5-3DAC-4ED3-8BF2-598F2D31031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DA4FE" id="Tekstlodziņš 397" o:spid="_x0000_s1026" type="#_x0000_t202" style="position:absolute;margin-left:0;margin-top:0;width:6pt;height:17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PE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MsZ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+Q88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8" name="Tekstlodziņš 3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319BC7-A649-4435-8630-E0F723ED15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398FA" id="Tekstlodziņš 398" o:spid="_x0000_s1026" type="#_x0000_t202" style="position:absolute;margin-left:0;margin-top:0;width:6pt;height:17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7l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owSk4rgFkW7IrdJMVF/pw/eHH8jsmNrIVl8qvZ8N1X0rinA+XhaRW8DMjfx55M6X&#10;UeIW4Wi6DCfFIhzF94Zl7+m813cqtYGNTHZ63UEWejsXWzCRDaa6S1HeKsTFosF8Tc6lFH1DcAXF&#10;Bxbw6OiAowzIqv8oKqgB32lhgba1bE3OwDUCdDDB7iA8VIRKWJzE4CUHlbATBok/Ge8zfjzbSaU/&#10;ENEiM8kcCbay2HgDhAzFPX5iQnFRUMastRh/tgAsDCtvcZn4yXK6nEZuFMZL4DLP3fNiEblxEUzG&#10;+ShfLPLg3sQNorShVUW4CfPo2iD6PVfs+2fw28G3SjBaGTiTrpLr1YJJtMHQNSAsPM4+TFu+ivJG&#10;j7ZY3t51Lli8w5quKKN6Z9vVQW2ZXqy5kHjFjEpB5CBTDyNrXO6uO2kUbgjRC8GEvOAVAXmSvRxH&#10;SXrPSXj0l8neiGpb71sShODIENwYTyduVERjN5n4U9cPknkS+1ES5cVzQi8pJ39PKOoh53E4Hoz8&#10;S2Z9+/xXZuPoNbU4bamGS5nRNnOmQ47Wy6b7lryyc40pG+ZHShj2npR42fGmPYdGXYlqdyVN35ge&#10;hpvNHtrfwubqPH63Xz39K2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rcHu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399" name="Tekstlodziņš 3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A6EF5A8-1287-4484-8BDD-1A6C82C04B4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1712B" id="Tekstlodziņš 399" o:spid="_x0000_s1026" type="#_x0000_t202" style="position:absolute;margin-left:0;margin-top:0;width:6pt;height:17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j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Bkm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XRWe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0" name="Tekstlodziņš 4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876EA93-5CE2-4920-9A30-EEE3E202F36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56D95" id="Tekstlodziņš 400" o:spid="_x0000_s1026" type="#_x0000_t202" style="position:absolute;margin-left:0;margin-top:0;width:6pt;height:17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wL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+a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R7M8C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1" name="Tekstlodziņš 4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60BBFC4-CAE2-4AFF-A5F9-DA93AE7F705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5C0C2" id="Tekstlodziņš 401" o:spid="_x0000_s1026" type="#_x0000_t202" style="position:absolute;margin-left:0;margin-top:0;width:6pt;height:17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sN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gx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i+ew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2" name="Tekstlodziņš 4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82D711-2071-433E-A042-7647E63D110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0212D" id="Tekstlodziņš 402" o:spid="_x0000_s1026" type="#_x0000_t202" style="position:absolute;margin-left:0;margin-top:0;width:6pt;height:17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IH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gw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mosg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3" name="Tekstlodziņš 4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FE45FF1-82BD-4DA8-9049-9476C48ED9D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069B1" id="Tekstlodziņš 403" o:spid="_x0000_s1026" type="#_x0000_t202" style="position:absolute;margin-left:0;margin-top:0;width:6pt;height:17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UB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4G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al9Q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4" name="Tekstlodziņš 4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3CFAC2-CF13-4D78-AC04-BE2779371F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D0B75" id="Tekstlodziņš 404" o:spid="_x0000_s1026" type="#_x0000_t202" style="position:absolute;margin-left:0;margin-top:0;width:6pt;height:17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AS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kR8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FYDp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uFIB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5" name="Tekstlodziņš 4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DE50F3-0ED0-447F-9A90-CC87E0EB461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26493" id="Tekstlodziņš 405" o:spid="_x0000_s1026" type="#_x0000_t202" style="position:absolute;margin-left:0;margin-top:0;width:6pt;height:17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cU3gIAAHMGAAAOAAAAZHJzL2Uyb0RvYy54bWzEVUtu2zAQ3RfoHQjuFX0ifyREDuKPigBp&#10;GyDpAWiJsohQpEAylt0g296jh8m9OqRsx/ksirZAtSAoUnzz5s0b6ux803C0pkozKTIcngQYUVHI&#10;kolVhr/d5t4YI22IKAmXgmZ4SzU+n3z8cNa1KY1kLXlJFQIQodOuzXBtTJv6vi5q2hB9IlsqYLOS&#10;qiEGXtXKLxXpAL3hfhQEQ7+TqmyVLKjWsDrvN/HE4VcVLczXqtLUIJ5h4GbcqNy4tKM/OSPpSpG2&#10;ZsWOBvkDFg1hAoIeoObEEHSv2BuohhVKalmZk0I2vqwqVlCXA2QTBq+yualJS10uII5uDzLpfwdb&#10;fFlfK8TKDMfBACNBGijSLb3ThsvyO3v68fQT2R2bG92YK212sz67hzyPpoNFHns5zLw4mMbedBEn&#10;Xh6djhfRKJ9Fp8NHq7L/fN7vWp26wLZMbnrTAguzmcoNmMgF0+2VLO40EnJWE7GiF0rJrqakhORD&#10;B3h0tMfRFmTZfZYl5EDujXRAm0o1ljNojQAdTLA9FB4yQgUsjobgJYwK2InCJBgNdoz3Z1ulzScq&#10;G2QnGVZgK4dN1iBIn9z+ExtKyJxx7qzFxYsFUKFfeU/LJEgW48U49uJouAAt53PvIp/F3jAPR4P5&#10;6Xw2m4ePNm4YpzUrSypsmL1rw/j3XLHrn95vB99qyVlp4SxdrVbLGVdoTaBroLDw4F2YpngT5Z0e&#10;bYi6u289sHhLDFsyzszWtStGTZFeroRUZMltlcIYI5sPpytSbG9aZStcU2pmkkt1KUoK5Ul25Tgi&#10;6b8UYe8vy94W1bXeQxJG4MgI3Dgcj7w4jwdeMgrGXhAm02QYxEk8z18KesUE/XtBUQecB1HfNUek&#10;XykbuOe/KjuM30pL0oYZuJQ5azI87jk6L9vuW4jSzQ1hvJ8fVcKq91yJ1x1v27Nv1KUst9fK9o3t&#10;YbjZ3KHdLWyvzuN399Xzv2LyC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SIZx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6" name="Tekstlodziņš 4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E93F913-2F8E-41A4-86E4-298225EACC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0B87C" id="Tekstlodziņš 406" o:spid="_x0000_s1026" type="#_x0000_t202" style="position:absolute;margin-left:0;margin-top:0;width:6pt;height:17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4e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HCQ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Werh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7" name="Tekstlodziņš 4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75EF4E-B55B-49A9-B61E-DE4F6125F5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A5E2B" id="Tekstlodziņš 407" o:spid="_x0000_s1026" type="#_x0000_t202" style="position:absolute;margin-left:0;margin-top:0;width:6pt;height:17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kY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gx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qT6R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8" name="Tekstlodziņš 4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9C3347C-427C-45C5-B7A4-303FD13F4F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8F1C4" id="Tekstlodziņš 408" o:spid="_x0000_s1026" type="#_x0000_t202" style="position:absolute;margin-left:0;margin-top:0;width:6pt;height:17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wQ5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kQ9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/fBD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09" name="Tekstlodziņš 4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FB868C-FD7C-4FC5-8D10-1AC2EB25B1E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6FD3A" id="Tekstlodziņš 409" o:spid="_x0000_s1026" type="#_x0000_t202" style="position:absolute;margin-left:0;margin-top:0;width:6pt;height:17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M/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gwQ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DSQz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0" name="Tekstlodziņš 4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F640DC-3E1A-41AB-94D8-7887190D4D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478D3" id="Tekstlodziņš 410" o:spid="_x0000_s1026" type="#_x0000_t202" style="position:absolute;margin-left:0;margin-top:0;width:6pt;height:17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pr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Ba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n3qKa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1" name="Tekstlodziņš 4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BC8AD3-5030-474D-A0B5-B3F1156EF78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86877" id="Tekstlodziņš 411" o:spid="_x0000_s1026" type="#_x0000_t202" style="position:absolute;margin-left:0;margin-top:0;width:6pt;height:17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1t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wx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B3zW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2" name="Tekstlodziņš 4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6C86648-C2F3-4052-A64D-F0AC97C3A30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5E8AC" id="Tekstlodziņš 412" o:spid="_x0000_s1026" type="#_x0000_t202" style="position:absolute;margin-left:0;margin-top:0;width:6pt;height:17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Rn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ww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FhBG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3" name="Tekstlodziņš 4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0C7BD3-CBD5-44DB-9943-CB57D4E6002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ED85D" id="Tekstlodziņš 413" o:spid="_x0000_s1026" type="#_x0000_t202" style="position:absolute;margin-left:0;margin-top:0;width:6pt;height:17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Nh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4H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5sQ2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4" name="Tekstlodziņš 4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DAC1AF-9415-421C-B432-93F0B27984C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2AB5E" id="Tekstlodziņš 414" o:spid="_x0000_s1026" type="#_x0000_t202" style="position:absolute;margin-left:0;margin-top:0;width:6pt;height:17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Zy3Q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URA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Z05l6GFnhcnvTSaNwQ4ieCybkJa8IyJPs5DhK&#10;0ntOwt5fJnsjqm29b0kQgiNDcGM8GbtREY3cZOxPXD9IZknsR0mUF88JvaKc/D2hqIecR+FoMPIv&#10;mfXt81+ZjaPX1OK0pRouZUbbzJkMOVovm+5b8MrONaZsmB8pYdh7UuJlx5v2HBp1KarttTR9Y3oY&#10;bjZ7aHcLm6vz+N1+9fSvmP4E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40yWc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5" name="Tekstlodziņš 4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5A3C53-BF94-44C8-89CA-484E2A00D9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06AF5" id="Tekstlodziņš 415" o:spid="_x0000_s1026" type="#_x0000_t202" style="position:absolute;margin-left:0;margin-top:0;width:6pt;height:17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F03gIAAHMGAAAOAAAAZHJzL2Uyb0RvYy54bWzEVUtu2zAQ3RfoHQjuFX0ifyREDuKPigBp&#10;GyDpAWiJsohQpEAylt0g296jh8m9OqRsx/ksirZAtSAoUnzz5s0b6ux803C0pkozKTIcngQYUVHI&#10;kolVhr/d5t4YI22IKAmXgmZ4SzU+n3z8cNa1KY1kLXlJFQIQodOuzXBtTJv6vi5q2hB9IlsqYLOS&#10;qiEGXtXKLxXpAL3hfhQEQ7+TqmyVLKjWsDrvN/HE4VcVLczXqtLUIJ5h4GbcqNy4tKM/OSPpSpG2&#10;ZsWOBvkDFg1hAoIeoObEEHSv2BuohhVKalmZk0I2vqwqVlCXA2QTBq+yualJS10uII5uDzLpfwdb&#10;fFlfK8TKDMfhACNBGijSLb3ThsvyO3v68fQT2R2bG92YK212sz67hzyPpoNFHns5zLw4mMbedBEn&#10;Xh6djhfRKJ9Fp8NHq7L/fN7vWp26wLZMbnrTAguzmcoNmMgF0+2VLO40EnJWE7GiF0rJrqakhORD&#10;B3h0tMfRFmTZfZYl5EDujXRAm0o1ljNojQAdTLA9FB4yQgUsjobgJYwK2InCJBgNdoz3Z1ulzScq&#10;G2QnGVZgK4dN1iBIn9z+ExtKyJxx7qzFxYsFUKFfeU/LJEgW48U49uJouAAt53PvIp/F3jAPR4P5&#10;6Xw2m4ePNm4YpzUrSypsmL1rw/j3XLHrn95vB99qyVlp4SxdrVbLGVdoTaBroLDw4F2YpngT5Z0e&#10;bYi6u289sHhLDFsyzszWtStGTZFeroRUZMltlcIYI5sPpytSbG9aZStcU2pmkkt1KUoK5Ul25Tgi&#10;6b8UYe8vy94W1bXeQxJG4MgI3Dgcj7w4jwdeMgrGXhAm02QYxEk8z18KesUE/XtBUQecB1HfNUek&#10;XykbuOe/KjuM30pL0oYZuJQ5azI87jk6L9vuW4jSzQ1hvJ8fVcKq91yJ1x1v27Nv1KUst9fK9o3t&#10;YbjZ3KHdLWyvzuN399Xzv2LyC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xB0X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6" name="Tekstlodziņš 4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29F0F3-FAE7-47A0-8B5A-6D6B4E831AA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44745" id="Tekstlodziņš 416" o:spid="_x0000_s1026" type="#_x0000_t202" style="position:absolute;margin-left:0;margin-top:0;width:6pt;height:17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h+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HCY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1XGH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7" name="Tekstlodziņš 4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54D306-77D2-479A-9FE9-E654EE44DA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2FE10" id="Tekstlodziņš 417" o:spid="_x0000_s1026" type="#_x0000_t202" style="position:absolute;margin-left:0;margin-top:0;width:6pt;height:17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94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wx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JaX3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8" name="Tekstlodziņš 4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E57EE0A-346F-4D2A-9BC7-AB2463A08B3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2DD09" id="Tekstlodziņš 418" o:spid="_x0000_s1026" type="#_x0000_t202" style="position:absolute;margin-left:0;margin-top:0;width:6pt;height:17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JZ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UQB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cWsl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19" name="Tekstlodziņš 4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2E45C3C-2316-49A9-ACDD-E63CE25CDC0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4B1C0" id="Tekstlodziņš 419" o:spid="_x0000_s1026" type="#_x0000_t202" style="position:absolute;margin-left:0;margin-top:0;width:6pt;height:17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/Vf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wwQ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gb9V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0" name="Tekstlodziņš 4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93016B6-3117-4DDC-9B2C-34283CD6DB5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DFF82" id="Tekstlodziņš 420" o:spid="_x0000_s1026" type="#_x0000_t202" style="position:absolute;margin-left:0;margin-top:0;width:6pt;height:17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FHK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ha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9yBRy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1" name="Tekstlodziņš 4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237F162-4AE1-4DCD-ABDC-4204D728E4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FB155" id="Tekstlodziņš 421" o:spid="_x0000_s1026" type="#_x0000_t202" style="position:absolute;margin-left:0;margin-top:0;width:6pt;height:17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bM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ox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gtFs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2" name="Tekstlodziņš 4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169793-4587-4941-8CC3-A347B2BB605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98DF5" id="Tekstlodziņš 422" o:spid="_x0000_s1026" type="#_x0000_t202" style="position:absolute;margin-left:0;margin-top:0;width:6pt;height:17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/G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ow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k738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3" name="Tekstlodziņš 4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F2A4F6-5888-415E-810B-5F7EB97111A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95589" id="Tekstlodziņš 423" o:spid="_x0000_s1026" type="#_x0000_t202" style="position:absolute;margin-left:0;margin-top:0;width:6pt;height:17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jA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4Gm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Y2mM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4" name="Tekstlodziņš 4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92ADD2A-63E2-4C02-98FA-1BEE502178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29D63" id="Tekstlodziņš 424" o:spid="_x0000_s1026" type="#_x0000_t202" style="position:absolute;margin-left:0;margin-top:0;width:6pt;height:17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3T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URg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FYDp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sWTd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5" name="Tekstlodziņš 4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5046D44-4787-43F9-B2AA-7AE73CD02B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12F55" id="Tekstlodziņš 425" o:spid="_x0000_s1026" type="#_x0000_t202" style="position:absolute;margin-left:0;margin-top:0;width:6pt;height:17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rV3gIAAHMGAAAOAAAAZHJzL2Uyb0RvYy54bWzEVUtu2zAQ3RfoHQjuFX0iy5YRO4g/KgKk&#10;bYCkB6AlyiJCkQLJWHaDbHuPHib36pCSHeezKNoC1YKgSPHNmzdvqLPzbc3RhirNpJjg8CTAiIpc&#10;FkysJ/jbbeaNMNKGiIJwKegE76jG59OPH87aZkwjWUleUIUAROhx20xwZUwz9n2dV7Qm+kQ2VMBm&#10;KVVNDLyqtV8o0gJ6zf0oCBK/lapolMyp1rC66Dbx1OGXJc3N17LU1CA+wcDNuFG5cWVHf3pGxmtF&#10;morlPQ3yByxqwgQEPUAtiCHoXrE3UDXLldSyNCe5rH1ZliynLgfIJgxeZXNTkYa6XEAc3Rxk0v8O&#10;Nv+yuVaIFRMcRwOMBKmhSLf0Thsui+/s6cfTT2R3bG50a6606Wdddg9ZFs0Gyyz2Mph5cTCLvdky&#10;Tr0sOh0to2E2j06TR6uy/3zebxs9doFtmdz0pgEWZjuTWzCRC6abK5nfaSTkvCJiTS+Ukm1FSQHJ&#10;hw7w6GiHoy3Iqv0sC8iB3BvpgLalqi1n0BoBOphgdyg8ZIRyWBwm4CWMctiJwjQYDnrG+7ON0uYT&#10;lTWykwlWYCuHTTYgSJfc/hMbSsiMce6sxcWLBVChW3lPyzRIl6PlKPbiKFmClouFd5HNYy/JwuFg&#10;cbqYzxfho40bxuOKFQUVNszetWH8e67o+6fz28G3WnJWWDhLV6v1as4V2hDoGigsPLgPU+dvorzT&#10;ozVRd/eNBxZviGErxpnZuXbFqM7Hl2shFVlxW6Uwxsjmw+ma5LubRtkKV5SaueRSXYqCQnnSvhxH&#10;JP2XIuz9ZdnborrWe0jDCBwZgRuT0dCLs3jgpcNg5AVhOkuTIE7jRfZS0Csm6N8LilrgPOi75oj0&#10;K2UD9/xXZZP4rbRkXDMDlzJn9QSPOo7Oy7b7lqJwc0MY7+ZHlbDqPVfidcfb9uwadSWL3bWyfWN7&#10;GG42d6i/he3Vefzuvnr+V0x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QbCt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6" name="Tekstlodziņš 4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77AB7B7-A71F-439C-BFBC-F81051E6F93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D76F4" id="Tekstlodziņš 426" o:spid="_x0000_s1026" type="#_x0000_t202" style="position:absolute;margin-left:0;margin-top:0;width:6pt;height:17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Pf3Q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oy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HhC+AyyzzLvJ57A3zcDTI&#10;TrP5PAsfbNwwntSsLKmwYfauDePfc8Wuf3q/HXyrJWelhbPparVazrlCawJdA8LCg3dhmuJVlDd6&#10;tCHq7r71wOItMWzJODNb164YNcXkciWkIktuVQpjjGw9nK5Isb1plVW4ptTMJZfqUpQU5El2chwl&#10;6T8nYe8vm70V1bXetySMwJERuHE4HnlxHg+8ZBSMvSBMZskwiJM4y58TesUE/XtCUQc5D6JBb+Rf&#10;Mhu4578yO4xfU0smDTNwKXPWpHjc5+i8bLtvIUo3N4Txfn6khGXvSYmXHW/bs2/UpSy318r2je1h&#10;uNncod0tbK/O43f3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tQ3D3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7" name="Tekstlodziņš 4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6ABC999-0678-4CED-98B2-E390F414EC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056C1" id="Tekstlodziņš 427" o:spid="_x0000_s1026" type="#_x0000_t202" style="position:absolute;margin-left:0;margin-top:0;width:6pt;height:17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TZ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ox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oAhN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8" name="Tekstlodziņš 4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0D3B620-73AD-4DD9-AE7C-827EA46D43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0E75E" id="Tekstlodziņš 428" o:spid="_x0000_s1026" type="#_x0000_t202" style="position:absolute;margin-left:0;margin-top:0;width:6pt;height:17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n4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UQh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9Maf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29" name="Tekstlodziņš 4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C694072-EC8A-4C3F-83EF-906C1952951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082C3" id="Tekstlodziņš 429" o:spid="_x0000_s1026" type="#_x0000_t202" style="position:absolute;margin-left:0;margin-top:0;width:6pt;height:17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7+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owQ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BBLv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0" name="Tekstlodziņš 4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9741E62-132B-4875-8689-80B814C2C4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E88FD" id="Tekstlodziņš 430" o:spid="_x0000_s1026" type="#_x0000_t202" style="position:absolute;margin-left:0;margin-top:0;width:6pt;height:17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eq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TjUAfjlso0g25VZqJ6it9+P7wA5kdw41s9aXS+9nA7ltRhPPxsojcAmZu5M8jd76M&#10;ErcIR9NlOCkW4Si+Nyp7T+e9vlOpDWzKZKfXHWSht3OxBRPZYKq7FOWtQlwsGszX5FxK0TcEV0A+&#10;sIBHRwccZUBW/UdRAQd8p4UF2tayNTmD1gjQgeTuUHhghEpYnMTgJQeVsBMGiT8Z7zN+PNtJpT8Q&#10;0SIzyRwJtrLYeAOCDOQePzGhuCgoY9ZajD9bABWGlbe0TPxkOV1OIzcK4yVomefuebGI3LgIJuN8&#10;lC8WeXBv4gZR2tCqItyEeXRtEP2eK/b9M/jt4FslGK0MnElXyfVqwSTaYOgaKCw8zj5MW76K8kaP&#10;tlje3nUuWLzDmq4oo3pn29VBbZlerLmQeMVMlYLIQYYPI2tc7q47aSrcEKIXggl5wSsC5Un25ThK&#10;0nsuwqO/TPamqLb1viVBCI4MwY3xdOJGRTR2k4k/df0gmSexHyVRXjwX9JJy8veCoh5yHofjwci/&#10;VNa3z39VNo5eS4vTlmq4lBltM2c65Gi9bLpvySs715iyYX5UCaPeUyVedrxpz6FRV6LaXUnTN6aH&#10;4Wazh/a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/p56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1" name="Tekstlodziņš 4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4B66F0-A9A7-4A66-AEFE-F164DE9854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0D4D4" id="Tekstlodziņš 431" o:spid="_x0000_s1026" type="#_x0000_t202" style="position:absolute;margin-left:0;margin-top:0;width:6pt;height:17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Cs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4EGI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DkoK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2" name="Tekstlodziņš 4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A9603AA-7EF7-43FC-A956-6C6C81A46E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B4300" id="Tekstlodziņš 432" o:spid="_x0000_s1026" type="#_x0000_t202" style="position:absolute;margin-left:0;margin-top:0;width:6pt;height:17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mmm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4EGE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Hyaa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3" name="Tekstlodziņš 4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236DFF-98C7-44BC-92C1-5A789A694B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E10F0" id="Tekstlodziņš 433" o:spid="_x0000_s1026" type="#_x0000_t202" style="position:absolute;margin-left:0;margin-top:0;width:6pt;height:17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6g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8WCA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7/Lq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4" name="Tekstlodziņš 4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F200A1C-FA72-4062-A541-CF366CC64FC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B4B6A" id="Tekstlodziņš 434" o:spid="_x0000_s1026" type="#_x0000_t202" style="position:absolute;margin-left:0;margin-top:0;width:6pt;height:17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/uz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0ShyEMctiHRDbpVmovpKH74//EBmx9RGtvpS6f1sqO5bUYTz8bKI3AJmbuTPI3e+&#10;jBK3CEfTZTgpFuEovjcse0/nvb5TqQ1sZLLT6w6y0Nu52IKJbDDVXYryViEuFg3ma3Iupegbgiso&#10;PrCAR0cHHGVAVv1HUUEN+E4LC7StZWtyBq4RoIMJdgfhoSJUwuIkBi85qISdMEj8yXif8ePZTir9&#10;gYgWmUnmSLCVxcYbIGQo7vETE4qLgjJmrcX4swVgYVh5i8vET5bT5TRyozBeApd57p4Xi8iNi2Ay&#10;zkf5YpEH9yZuEKUNrSrCTZhH1wbR77li3z+D3w6+VYLRysCZdJVcrxZMog2GrgFh4XH2YdryVZQ3&#10;erTF8vauc8HiHdZ0RRnVO9uuDmrL9GLNhcQrZlQKwHS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Pf+7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5" name="Tekstlodziņš 4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2356E1-9CEF-494F-8F36-7C12E41F90C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5B11F" id="Tekstlodziņš 435" o:spid="_x0000_s1026" type="#_x0000_t202" style="position:absolute;margin-left:0;margin-top:0;width:6pt;height:17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y13wIAAHMGAAAOAAAAZHJzL2Uyb0RvYy54bWzEVUtu2zAQ3RfoHQjuFX0sy5YROYgtqwiQ&#10;tgGSHoCWKIsIRQok40+DbHuPHib36pByHOezKNoC1YKgSPHNmzdvqNOzbcvRmirNpMhweBJgREUp&#10;KyZWGf52U3hjjLQhoiJcCprhHdX4bPrxw+mmm9BINpJXVCEAEXqy6TLcGNNNfF+XDW2JPpEdFbBZ&#10;S9USA69q5VeKbAC95X4UBIm/karqlCyp1rCa95t46vDrmpbma11rahDPMHAzblRuXNrRn56SyUqR&#10;rmHlngb5AxYtYQKCHqByYgi6U+wNVMtKJbWszUkpW1/WNSupywGyCYNX2Vw3pKMuFxBHdweZ9L+D&#10;Lb+srxRiVYbjwRAjQVoo0g291YbL6jt7/PH4E9kdmxvdmktt9rM+u/uiiGbDRRF7Bcy8OJjF3mwR&#10;p14RDcaLaFTMo0HyYFX2n8/7m05PXGBbJje97oCF2c7kFkzkgunuUpa3Ggk5b4hY0XOl5KahpILk&#10;Qwd4dLTH0RZkufksK8iB3BnpgLa1ai1n0BoBOphgdyg8ZIRKWBwl4CWMStiJwjQYDfeMn852SptP&#10;VLbITjKswFYOm6xBkD65p09sKCELxrmzFhcvFkCFfuU9LdMgXYwX49iLo2QBWua5d17MYy8pwtEw&#10;H+TzeR4+2LhhPGlYVVFhwzy5Nox/zxX7/un9dvCtlpxVFs7S1Wq1nHOF1gS6BgoLD96Hacs3Ud7p&#10;0Zao27vOA4t3xLAl48zsXLti1JaTi5WQiiy5rVIYY2Tz4XRFyt11p2yFG0rNXHKpLkRFoTzpvhxH&#10;JP2XIjz5y7K3RXWtd5+GETgyAjcm45EXF/HQS0fB2AvCdJYmQZzGefFS0Esm6N8LijbAeRj1XXNE&#10;+pWygXv+q7JJ/FZaMmmZgUuZszbD456j87LtvoWo3NwQxvv5USWses+VeN3xtj37Rl3KanelbN/Y&#10;HoabzR3a38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M0ry1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6" name="Tekstlodziņš 4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48B6A2-2075-4FD3-8EA1-4F69983341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55CE1" id="Tekstlodziņš 436" o:spid="_x0000_s1026" type="#_x0000_t202" style="position:absolute;margin-left:0;margin-top:0;width:6pt;height:17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W/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8SDB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3Edb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7" name="Tekstlodziņš 4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83A9B6-E69F-4224-B2E5-1A10C0B78D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1D9F2" id="Tekstlodziņš 437" o:spid="_x0000_s1026" type="#_x0000_t202" style="position:absolute;margin-left:0;margin-top:0;width:6pt;height:17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K5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4MMZ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LJMr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8" name="Tekstlodziņš 4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40A8CC-DE41-4ABF-946B-47DB8F81873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98CC1" id="Tekstlodziņš 438" o:spid="_x0000_s1026" type="#_x0000_t202" style="position:absolute;margin-left:0;margin-top:0;width:6pt;height:17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+Y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0Qik4rgFkW7IrdJMVF/pw/eHH8jsmNrIVl8qvZ8N1X0rinA+XhaRW8DMjfx55M6X&#10;UeIW4Wi6DCfFIhzF94Zl7+m813cqtYGNTHZ63UEWejsXWzCRDaa6S1HeKsTFosF8Tc6lFH1DcAXF&#10;Bxbw6OiAowzIqv8oKqgB32lhgba1bE3OwDUCdDDB7iA8VIRKWJzE4CUHlbATBok/Ge8zfjzbSaU/&#10;ENEiM8kcCbay2HgDhAzFPX5iQnFRUMastRh/tgAsDCtvcZn4yXK6nEZuFMZL4DLP3fNiEblxEUzG&#10;+ShfLPLg3sQNorShVUW4CfPo2iD6PVfs+2fw28G3SjBaGTiTrpLr1YJJtMHQNSAsPM4+TFu+ivJG&#10;j7ZY3t51Lli8w5quKKN6Z9vVQW2ZXqy5kHjFjEpB5CBTDyNrXO6uO2kUbgjRC8GEvOAVAXmSvRxH&#10;SXrPSXj0l8neiGpb71sShODIENwYTyduVERjN5n4U9cPknkS+1ES5cVzQi8pJ39PKOoh53E4Hoz8&#10;S2Z9+/xXZuPoNbU4bamGS5nRNnOmQ47Wy6b7lryyc40pG+ZHShj2npR42fGmPYdGXYlqdyVN35ge&#10;hpvNHtrfwubqPH63Xz39K2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eF35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39" name="Tekstlodziņš 4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F1E0D6C-561A-4812-AEBA-3A426DBEBEA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E39CC" id="Tekstlodziņš 439" o:spid="_x0000_s1026" type="#_x0000_t202" style="position:absolute;margin-left:0;margin-top:0;width:6pt;height:17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ie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4k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iImJ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0" name="Tekstlodziņš 4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D6E0F0C-EDED-453D-BA49-0F24CA9F90A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F31CD" id="Tekstlodziņš 440" o:spid="_x0000_s1026" type="#_x0000_t202" style="position:absolute;margin-left:0;margin-top:0;width:6pt;height:17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ZS3QIAAHMGAAAOAAAAZHJzL2Uyb0RvYy54bWzEVVtu2zAQ/C/QOxD6V/QI/ZAROYgtqwiQ&#10;tgGSHoCWKIsIRQokY9kt8tt79DC5V5eU7TiPAkVboPogKFKc3Zmdpc7ONw1Ha6o0kyL1opPQQ1QU&#10;smRilXpfbnN/7CFtiCgJl4Km3pZq73z6/t1Z105oLGvJS6oQgAg96drUq41pJ0Ggi5o2RJ/IlgrY&#10;rKRqiIFXtQpKRTpAb3gQh+Ew6KQqWyULqjWsZv2mN3X4VUUL87mqNDWIpx7kZtyo3Li0YzA9I5OV&#10;Im3Nil0a5A+yaAgTEPQAlRFD0L1ir6AaViipZWVOCtkEsqpYQR0HYBOFL9jc1KSljguIo9uDTPrf&#10;wRaf1tcKsTL1MAZ9BGmgSLf0Thsuy6/s8fvjD2R3LDe6MVfa7GY9u295Hs8Gixz7Ocx8HM6wP1vg&#10;xM/j0/EiHuXz+HT4YFUOns4HXasnLrAtk5vetJCF2czkBkzkgun2ShZ3Ggk5r4lY0QulZFdTUgL5&#10;yAEeHe1xtAVZdh9lCRzIvZEOaFOpxuYMWiNAB5LbQ+GBESpgcTQEL3mogJ04SsLRYJfx/myrtPlA&#10;ZYPsJPUU2MphkzUI0pPbf2JDCZkzzp21uHi2ACr0K29pmYTJYrwYYx/HwwVomWX+RT7H/jCPRoPs&#10;NJvPs+jBxo3wpGZlSYUNs3dthH/PFbv+6f128K2WnJUWzqar1Wo55wqtCXQNFBYebxemKV5FeaNH&#10;G6Lu7lsfLN4Sw5aMM7N17eqhpphcroRUZMltlSLsIcuH0xUptjetshWuKTVzyaW6FCWF8iS7chwl&#10;GTwXYe8vm70tqmu9b0kUgyNjcONwPPJxjgd+MgrHfhgls2QY4gRn+XNBr5igfy8o6iDnQTzojfxL&#10;ZUP3/Fdlh/i1tGTSMAOXMmdN6o37HJ2XbfctROnmhjDez48qYdV7qsTLjrft2TfqUpbba2X7xvYw&#10;3Gzu0O4Wtlfn8bv76ulfMf0J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ZpKWU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1" name="Tekstlodziņš 4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5EBFC2E-17F2-4E69-B363-9D8C054B098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CD593" id="Tekstlodziņš 441" o:spid="_x0000_s1026" type="#_x0000_t202" style="position:absolute;margin-left:0;margin-top:0;width:6pt;height:17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9FU3QIAAHMGAAAOAAAAZHJzL2Uyb0RvYy54bWzEVVlu2zAQ/S/QOxD8V7SEXmREDuJFRYC0&#10;DZD0ALREWUQoUiAZLy3y23v0MLlXh5TtOEuBoi1QfRAUKb6Zee8NdXa+aQRaMW24khmOTyKMmCxU&#10;yeUyw19u82CIkbFUllQoyTK8ZQafj9+/O1u3I5aoWomSaQQg0ozWbYZra9tRGJqiZg01J6plEjYr&#10;pRtq4VUvw1LTNaA3IkyiqB+ulS5brQpmDKzOuk089vhVxQr7uaoMs0hkGHKzftR+XLgxHJ/R0VLT&#10;tubFLg36B1k0lEsIeoCaUUvRveavoBpeaGVUZU8K1YSqqnjBfA1QTRy9qOampi3ztQA5pj3QZP4d&#10;bPFpda0RLzNMSIyRpA2IdMvujBWq/Mofvz/+QG7H1cY29srY3ayr7lueJ5PePCdBDrOARBMSTOYk&#10;DfLkdDhPBvk0Oe0/OJbDp/PhujUjH9jJ5Kc3LWRhNxO1ARP5YKa9UsWdQVJNayqX7EJrta4ZLaH4&#10;2AMeHe1wjANZrD+qEmqg91Z5oE2lG5czcI0AHUywPQgPFaECFgd98BJGBewkcRoNeruM92dbbewH&#10;phrkJhnWYCuPTVdASFfc/hMXSqqcC+GtJeSzBWChW3mLyzRK58P5kAQk6c+By9ksuMinJOjn8aA3&#10;O51Np7P4wcWNyajmZcmkC7N3bUx+zxW7/un8dvCtUYKXDs6la/RyMRUarSh0DQgLD96FaYpXUd7o&#10;0Ybqu/s2AIu31PIFF9xufbti1BSjy6VUmi6EUykmGLl6BFvSYnvTaqdwzZidKqH0pSwZyJPu5DhK&#10;MnxOwt5fLnsnqm+9b2mcgCMTcGN/OAhITnpBOoiGQRSnk7QfkZTM8ueEXnHJ/p5QtIace0mvM/Iv&#10;mY3881+Z7ZPX1NJRwy1cyoI3GR52OXovu+6by9LPLeWimx8p4dh7UuJlx7v27Bp1ocrttXZ943oY&#10;bjZ/aHcLu6vz+N1/9fSvGP8E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+Z/RVN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2" name="Tekstlodziņš 4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03FFD0-FB1B-453C-BB61-BF7F25DBC6E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4FF0C" id="Tekstlodziņš 442" o:spid="_x0000_s1026" type="#_x0000_t202" style="position:absolute;margin-left:0;margin-top:0;width:6pt;height:17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he3QIAAHMGAAAOAAAAZHJzL2Uyb0RvYy54bWzEVVlu2zAQ/S/QOxD8V7SEXmREDuJFRYC0&#10;DZD0ALREWUQoUiAZLy3y23v0MLlXh5TtOEuBoi1QfRAUKb6Zee8NdXa+aQRaMW24khmOTyKMmCxU&#10;yeUyw19u82CIkbFUllQoyTK8ZQafj9+/O1u3I5aoWomSaQQg0ozWbYZra9tRGJqiZg01J6plEjYr&#10;pRtq4VUvw1LTNaA3IkyiqB+ulS5brQpmDKzOuk089vhVxQr7uaoMs0hkGHKzftR+XLgxHJ/R0VLT&#10;tubFLg36B1k0lEsIeoCaUUvRveavoBpeaGVUZU8K1YSqqnjBfA1QTRy9qOampi3ztQA5pj3QZP4d&#10;bPFpda0RLzNMSIKRpA2IdMvujBWq/Mofvz/+QG7H1cY29srY3ayr7lueJ5PePCdBDrOARBMSTOYk&#10;DfLkdDhPBvk0Oe0/OJbDp/PhujUjH9jJ5Kc3LWRhNxO1ARP5YKa9UsWdQVJNayqX7EJrta4ZLaH4&#10;2AMeHe1wjANZrD+qEmqg91Z5oE2lG5czcI0AHUywPQgPFaECFgd98BJGBewkcRoNeruM92dbbewH&#10;phrkJhnWYCuPTVdASFfc/hMXSqqcC+GtJeSzBWChW3mLyzRK58P5kAQk6c+By9ksuMinJOjn8aA3&#10;O51Np7P4wcWNyajmZcmkC7N3bUx+zxW7/un8dvCtUYKXDs6la/RyMRUarSh0DQgLD96FaYpXUd7o&#10;0Ybqu/s2AIu31PIFF9xufbti1BSjy6VUmi6EUykmGLl6BFvSYnvTaqdwzZidKqH0pSwZyJPu5DhK&#10;MnxOwt5fLnsnqm+9b2mcgCMTcGN/OAhITnpBOoiGQRSnk7QfkZTM8ueEXnHJ/p5QtIace0mvM/Iv&#10;mY3881+Z7ZPX1NJRwy1cyoI3GR52OXovu+6by9LPLeWimx8p4dh7UuJlx7v27Bp1ocrttXZ943oY&#10;bjZ/aHcLu6vz+N1/9fSvGP8E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WIkYX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3" name="Tekstlodziņš 4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9EE4BB4-7D52-44E6-9086-CEE315FB2D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7D9F4" id="Tekstlodziņš 443" o:spid="_x0000_s1026" type="#_x0000_t202" style="position:absolute;margin-left:0;margin-top:0;width:6pt;height:17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9Y3gIAAHMGAAAOAAAAZHJzL2Uyb0RvYy54bWzEVVlu2zAQ/S/QOxD8V7SYXmTEDuJFRYC0&#10;DZD0ALREWUQoUiAZy26R396jh8m9OqQcx1kKFG2B6oOgSPHNzHtvqNOzbS3QhmnDlZzg+CTCiMlc&#10;FVyuJ/jLTRaMMDKWyoIKJdkE75jBZ9P3707bZswSVSlRMI0ARJpx20xwZW0zDkOTV6ym5kQ1TMJm&#10;qXRNLbzqdVho2gJ6LcIkigZhq3TRaJUzY2B10W3iqccvS5bbz2VpmEVigiE360ftx5Ubw+kpHa81&#10;bSqe79Ogf5BFTbmEoAeoBbUU3Wn+CqrmuVZGlfYkV3WoypLnzNcA1cTRi2quK9owXwuQY5oDTebf&#10;weafNlca8WKCCelhJGkNIt2wW2OFKr7yh+8PP5DbcbWxrb00dj/rqvuWZcmsv8xIkMEsINGMBLMl&#10;SYMs6Y2WyTCbJ73BvWM5fDofto0Z+8BOJj+9biALu52pLZjIBzPNpcpvDZJqXlG5Zudaq7ZitIDi&#10;Yw94dLTDMQ5k1X5UBdRA76zyQNtS1y5n4BoBOphgdxAeKkI5LA4H4CWMcthJ4jQa9vcZP55ttLEf&#10;mKqRm0ywBlt5bLoBQrriHj9xoaTKuBDeWkI+WwAWupW3uEyjdDlajkhAksESuFwsgvNsToJBFg/7&#10;i95iPl/E9y5uTMYVLwomXZhH18bk91yx75/ObwffGiV44eBcukavV3Oh0YZC14Cw8OB9mDp/FeWN&#10;Hq2pvr1rArB4Qy1fccHtzrcrRnU+vlhLpelKOJVigpGrR7A1zXfXjXYKV4zZuRJKX8iCgTzpXo6j&#10;JMPnJDz6y2XvRPWt9y2NE3BkAm4cjIYByUg/SIfRKIjidJYOIpKSRfac0Esu2d8TilrIuZ/0OyP/&#10;ktnIP/+V2QF5TS0d19zCpSx4PcGjLkfvZdd9S1n4uaVcdPMjJRx7T0q87HjXnl2jrlSxu9Kub1wP&#10;w83mD+1vYXd1Hr/7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eEX1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4" name="Tekstlodziņš 4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A6B1E6-A3E0-4528-BF25-4971EC4BA1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ADD89" id="Tekstlodziņš 444" o:spid="_x0000_s1026" type="#_x0000_t202" style="position:absolute;margin-left:0;margin-top:0;width:6pt;height:17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pL3gIAAHMGAAAOAAAAZHJzL2Uyb0RvYy54bWzEVVtu2zAQ/C/QOxD6V/QI/ZAROYgtqwiQ&#10;tgGSHoCWKIsIRQokY9kt8tt79DC5V5eU7TiPAkVboPogKFKc3Z2Zpc7ONw1Ha6o0kyL1opPQQ1QU&#10;smRilXpfbnN/7CFtiCgJl4Km3pZq73z6/t1Z105oLGvJS6oQgAg96drUq41pJ0Ggi5o2RJ/IlgrY&#10;rKRqiIFXtQpKRTpAb3gQh+Ew6KQqWyULqjWsZv2mN3X4VUUL87mqNDWIpx7kZtyo3Li0YzA9I5OV&#10;Im3Nil0a5A+yaAgTEPQAlRFD0L1ir6AaViipZWVOCtkEsqpYQV0NUE0UvqjmpiYtdbUAObo90KT/&#10;HWzxaX2tECtTD2PsIUEaEOmW3mnDZfmVPX5//IHsjq2NbsyVNrtZX923PI9ng0WO/RxmPg5n2J8t&#10;cOLn8el4EY/yeXw6fLAsB0/ng67VExfYyuSmNy1kYTYzuQETuWC6vZLFnUZCzmsiVvRCKdnVlJRQ&#10;fOQAj472ONqCLLuPsoQayL2RDmhTqcbmDFwjQAcTbA/CQ0WogMXRELzkoQJ24igJR4NdxvuzrdLm&#10;A5UNspPUU2Arh03WQEhf3P4TG0rInHHurMXFswVgoV95i8skTBbjxRj7OB4ugMss8y/yOfaHeTQa&#10;ZKfZfJ5FDzZuhCc1K0sqbJi9ayP8e67Y9U/vt4NvteSstHA2Xa1WyzlXaE2ga0BYeLxdmKZ4FeWN&#10;Hm2IurtvfbB4SwxbMs7M1rWrh5picrkSUpEltypFYDpbD6crUmxvWmUVrik1c8mluhQlBXmSnRxH&#10;SQbPSdj7y2ZvRXWt9y2JYnBkDG4cjkc+zvHAT0bh2A+jZJYMQ5zgLH9O6BUT9O8JRR3kPIgHvZF/&#10;yWzonv/K7BC/ppZMGmbgUuasSb1xn6Pzsu2+hSjd3BDG+/mREpa9JyVedrxtz75Rl7LcXivbN7aH&#10;4WZzh3a3sL06j9/d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qkik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5" name="Tekstlodziņš 4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E7889D-C569-4BE9-B635-1A78349BD8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B6119" id="Tekstlodziņš 445" o:spid="_x0000_s1026" type="#_x0000_t202" style="position:absolute;margin-left:0;margin-top:0;width:6pt;height:17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1N3gIAAHMGAAAOAAAAZHJzL2Uyb0RvYy54bWzEVUlu2zAU3RfoHQjuFQ2hBxmRg3hQESBt&#10;AyQ9AC1RFhGKFEjGQ4Nse48eJvfqJ2U7zrAo2gLVgqBI8f3333+fOjvfNAKtmDZcyQzHJxFGTBaq&#10;5HKZ4W+3eTDEyFgqSyqUZBneMoPPxx8/nK3bEUtUrUTJNAIQaUbrNsO1te0oDE1Rs4aaE9UyCZuV&#10;0g218KqXYanpGtAbESZR1A/XSpetVgUzBlZn3SYee/yqYoX9WlWGWSQyDNysH7UfF24Mx2d0tNS0&#10;rXmxo0H/gEVDuYSgB6gZtRTda/4GquGFVkZV9qRQTaiqihfM5wDZxNGrbG5q2jKfC4hj2oNM5t/B&#10;Fl9W1xrxMsOE9DCStIEi3bI7Y4Uqv/OnH08/kdtxubGNvTJ2N+uye8jzZNKb5yTIYRaQaEKCyZyk&#10;QZ6cDufJIJ8mp/1Hp3L4fD5ct2bkA7sy+elNCyzsZqI2YCIfzLRXqrgzSKppTeWSXWit1jWjJSQf&#10;e8Cjox2OcSCL9WdVQg703ioPtKl04ziD1gjQwQTbQ+EhI1TA4qAPXsKogJ0kTqNBb8d4f7bVxn5i&#10;qkFukmENtvLYdAWCdMntP3GhpMq5EN5aQr5YABW6lfe0TKN0PpwPSUCS/hy0nM2Ci3xKgn4eD3qz&#10;09l0OosfXdyYjGpelky6MHvXxuT3XLHrn85vB98aJXjp4Bxdo5eLqdBoRaFroLDw4F2YpngT5Z0e&#10;bai+u28DsHhLLV9wwe3WtytGTTG6XEql6UK4KsUEI5ePYEtabG9a7SpcM2anSih9KUsG5Ul35Tgi&#10;Gb4UYe8vx94V1bfeQxon4MgE3NgfDgKSk16QDqJhEMXpJO1HJCWz/KWgV1yyvxcUrYFzL+m65oj0&#10;K2Uj//xXZfvkrbR01HALl7LgTYaHHUfvZdd9c1n6uaVcdPOjSjj1nivxuuNde3aNulDl9lq7vnE9&#10;DDebP7S7hd3Vefzuv3r+V4x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WpzU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6" name="Tekstlodziņš 4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ED4A38-8D44-41EE-BEC1-84F6FE06D33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A02D7" id="Tekstlodziņš 446" o:spid="_x0000_s1026" type="#_x0000_t202" style="position:absolute;margin-left:0;margin-top:0;width:6pt;height:17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RH3gIAAHMGAAAOAAAAZHJzL2Uyb0RvYy54bWzEVVlu2zAQ/S/QOxD8V7SEli0jdhAvKgKk&#10;bYCkB6AlyiJCkQLJeGmR396jh8m9OqRsx1kKFG2B6oOgSPHNzHtvqLPzTSPQimnDlRzh+CTCiMlC&#10;lVwuR/jLbR4MMDKWypIKJdkIb5nB5+P3787W7ZAlqlaiZBoBiDTDdTvCtbXtMAxNUbOGmhPVMgmb&#10;ldINtfCql2Gp6RrQGxEmUZSGa6XLVquCGQOrs24Tjz1+VbHCfq4qwywSIwy5WT9qPy7cGI7P6HCp&#10;aVvzYpcG/YMsGsolBD1Azail6F7zV1ANL7QyqrInhWpCVVW8YL4GqCaOXlRzU9OW+VqAHNMeaDL/&#10;Drb4tLrWiJcjTEiKkaQNiHTL7owVqvzKH78//kBux9XGNvbK2N2sq+5bnieT3jwnQQ6zgEQTEkzm&#10;JAvy5HQwT/r5NDlNHxzL4dP5cN2aoQ/sZPLTmxaysJuJ2oCJfDDTXqniziCppjWVS3ahtVrXjJZQ&#10;fOwBj452OMaBLNYfVQk10HurPNCm0o3LGbhGgA4m2B6Eh4pQAYv9FLyEUQE7SZxF/d4u4/3ZVhv7&#10;gakGuckIa7CVx6YrIKQrbv+JCyVVzoXw1hLy2QKw0K28xWUWZfPBfEACkqRz4HI2Cy7yKQnSPO73&#10;Zqez6XQWP7i4MRnWvCyZdGH2ro3J77li1z+d3w6+NUrw0sG5dI1eLqZCoxWFrgFh4cG7ME3xKsob&#10;PdpQfXffBmDxllq+4ILbrW9XjJpieLmUStOFcCrFBCNXj2BLWmxvWu0UrhmzUyWUvpQlA3mynRxH&#10;SYbPSdj7y2XvRPWt9y2LE3BkAm5MB/2A5KQXZP1oEERxNsnSiGRklj8n9IpL9veEojXk3Et6nZF/&#10;yWzkn//KbEpeU0uHDbdwKQvejPCgy9F72XXfXJZ+bikX3fxICcfekxIvO961Z9eoC1Vur7XrG9fD&#10;cLP5Q7tb2F2dx+/+q6d/xfg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S/BE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7" name="Tekstlodziņš 4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2E1687-D31D-448A-A027-9285888C4D3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D431A" id="Tekstlodziņš 447" o:spid="_x0000_s1026" type="#_x0000_t202" style="position:absolute;margin-left:0;margin-top:0;width:6pt;height:17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NB3QIAAHMGAAAOAAAAZHJzL2Uyb0RvYy54bWzEVVlu2zAQ/S/QOxD8V7SEXmREDuJFRYC0&#10;DZD0ALREWUQoUiAZLy3y23v0MLlXh5TtOEuBoi1QfRAUKb6Zee8NdXa+aQRaMW24khmOTyKMmCxU&#10;yeUyw19u82CIkbFUllQoyTK8ZQafj9+/O1u3I5aoWomSaQQg0ozWbYZra9tRGJqiZg01J6plEjYr&#10;pRtq4VUvw1LTNaA3IkyiqB+ulS5brQpmDKzOuk089vhVxQr7uaoMs0hkGHKzftR+XLgxHJ/R0VLT&#10;tubFLg36B1k0lEsIeoCaUUvRveavoBpeaGVUZU8K1YSqqnjBfA1QTRy9qOampi3ztQA5pj3QZP4d&#10;bPFpda0RLzNMyAAjSRsQ6ZbdGStU+ZU/fn/8gdyOq41t7JWxu1lX3bc8Tya9eU6CHGYBiSYkmMxJ&#10;GuTJ6XCeDPJpctp/cCyHT+fDdWtGPrCTyU9vWsjCbiZqAybywUx7pYo7g6Sa1lQu2YXWal0zWkLx&#10;sQc8OtrhGAeyWH9UJdRA763yQJtKNy5n4BoBOphgexAeKkIFLA764CWMCthJ4jQa9HYZ78+22tgP&#10;TDXITTKswVYem66AkK64/SculFQ5F8JbS8hnC8BCt/IWl2mUzofzIQlI0p8Dl7NZcJFPSdDP40Fv&#10;djqbTmfxg4sbk1HNy5JJF2bv2pj8nit2/dP57eBbowQvHZxL1+jlYio0WlHoGhAWHrwL0xSvorzR&#10;ow3Vd/dtABZvqeULLrjd+nbFqClGl0upNF0Ip1JMMHL1CLakxfam1U7hmjE7VULpS1kykCfdyXGU&#10;ZPichL2/XPZOVN9639I4AUcm4Mb+cBCQnPSCdBANgyhOJ2k/IimZ5c8JveKS/T2haA0595JeZ+Rf&#10;Mhv5578y2yevqaWjhlu4lAVvMjzscvRedt03l6WfW8pFNz9SwrH3pMTLjnft2TXqQpXba+36xvUw&#10;3Gz+0O4Wdlfn8bv/6ulfMf4J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u7JDQd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8" name="Tekstlodziņš 4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E146044-2ACE-41C8-B069-76304A2830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A43E2" id="Tekstlodziņš 448" o:spid="_x0000_s1026" type="#_x0000_t202" style="position:absolute;margin-left:0;margin-top:0;width:6pt;height:17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5g3gIAAHMGAAAOAAAAZHJzL2Uyb0RvYy54bWzEVVtu2zAQ/C/QOxD6V/QI/ZAROYgtqwiQ&#10;tgGSHoCWKIsIRQokY9kt8tt79DC5V5eU7TiPAkVboPogKFKc3Z2Zpc7ONw1Ha6o0kyL1opPQQ1QU&#10;smRilXpfbnN/7CFtiCgJl4Km3pZq73z6/t1Z105oLGvJS6oQgAg96drUq41pJ0Ggi5o2RJ/IlgrY&#10;rKRqiIFXtQpKRTpAb3gQh+Ew6KQqWyULqjWsZv2mN3X4VUUL87mqNDWIpx7kZtyo3Li0YzA9I5OV&#10;Im3Nil0a5A+yaAgTEPQAlRFD0L1ir6AaViipZWVOCtkEsqpYQV0NUE0UvqjmpiYtdbUAObo90KT/&#10;HWzxaX2tECtTD2OQSpAGRLqld9pwWX5lj98ffyC7Y2ujG3OlzW7WV/ctz+PZYJFjP4eZj8MZ9mcL&#10;nPh5fDpexKN8Hp8OHyzLwdP5oGv1xAW2MrnpTQtZmM1MbsBELphur2Rxp5GQ85qIFb1QSnY1JSUU&#10;HznAo6M9jrYgy+6jLKEGcm+kA9pUqrE5A9cI0MEE24PwUBEqYHE0BC95qICdOErC0WCX8f5sq7T5&#10;QGWD7CT1FNjKYZM1ENIXt//EhhIyZ5w7a3HxbAFY6Ffe4jIJk8V4McY+jocL4DLL/It8jv1hHo0G&#10;2Wk2n2fRg40b4UnNypIKG2bv2gj/nit2/dP77eBbLTkrLZxNV6vVcs4VWhPoGhAWHm8XpileRXmj&#10;Rxui7u5bHyzeEsOWjDOzde3qoaaYXK6EVGTJrUoR9pCth9MVKbY3rbIK15SaueRSXYqSgjzJTo6j&#10;JIPnJOz9ZbO3orrW+5ZEMTgyBjcOxyMf53jgJ6Nw7IdRMkuGIU5wlj8n9IoJ+veEog5yHsSD3si/&#10;ZDZ0z39ldohfU0smDTNwKXPWpN64z9F52XbfQpRubgjj/fxICcvekxIvO962Z9+oS1lur5XtG9vD&#10;cLO5Q7tb2F6dx+/u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7+rm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49" name="Tekstlodziņš 4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977B39-4AB4-424D-B915-715D841A50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8037" id="Tekstlodziņš 449" o:spid="_x0000_s1026" type="#_x0000_t202" style="position:absolute;margin-left:0;margin-top:0;width:6pt;height:17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+lm3QIAAHMGAAAOAAAAZHJzL2Uyb0RvYy54bWzEVVlu2zAQ/S/QOxD8V7SEXmREDuJFRYC0&#10;DZD0ALREWUQoUiAZLy3y23v0MLlXh5TtOEuBoi1QfRAUKb6Zee8NdXa+aQRaMW24khmOTyKMmCxU&#10;yeUyw19u82CIkbFUllQoyTK8ZQafj9+/O1u3I5aoWomSaQQg0ozWbYZra9tRGJqiZg01J6plEjYr&#10;pRtq4VUvw1LTNaA3IkyiqB+ulS5brQpmDKzOuk089vhVxQr7uaoMs0hkGHKzftR+XLgxHJ/R0VLT&#10;tubFLg36B1k0lEsIeoCaUUvRveavoBpeaGVUZU8K1YSqqnjBfA1QTRy9qOampi3ztQA5pj3QZP4d&#10;bPFpda0RLzNMSIqRpA2IdMvujBWq/Mofvz/+QG7H1cY29srY3ayr7lueJ5PePCdBDrOARBMSTOYk&#10;DfLkdDhPBvk0Oe0/OJbDp/PhujUjH9jJ5Kc3LWRhNxO1ARP5YKa9UsWdQVJNayqX7EJrta4ZLaH4&#10;2AMeHe1wjANZrD+qEmqg91Z5oE2lG5czcI0AHUywPQgPFaECFgd98BJGBewkcRoNeruM92dbbewH&#10;phrkJhnWYCuPTVdASFfc/hMXSqqcC+GtJeSzBWChW3mLyzRK58P5kAQk6c+By9ksuMinJOjn8aA3&#10;O51Np7P4wcWNyajmZcmkC7N3bUx+zxW7/un8dvCtUYKXDs6la/RyMRUarSh0DQgLD96FaYpXUd7o&#10;0Ybqu/s2AIu31PIFF9xufbti1BSjy6VUmi6EUykmGLl6BFvSYnvTaqdwzZidKqH0pSwZyJPu5DhK&#10;MnxOwt5fLnsnqm+9b2mcgCMTcGN/OAhITnpBOoiGQRSnk7QfkZTM8ueEXnHJ/p5QtIace0mvM/Iv&#10;mY3881+Z7ZPX1NJRwy1cyoI3GR52OXovu+6by9LPLeWimx8p4dh7UuJlx7v27Bp1ocrttXZ943oY&#10;bjZ/aHcLu6vz+N1/9fSvGP8E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AfPpZ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0" name="Tekstlodziņš 4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02A346-75B9-484F-B39E-20FD7D3C4B7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9B5FB" id="Tekstlodziņš 450" o:spid="_x0000_s1026" type="#_x0000_t202" style="position:absolute;margin-left:0;margin-top:0;width:6pt;height:17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Ay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UAfjlso0i25U5qJ6it9/P74A5kdw41s9JXSu9nA7ltRhLPRoojcAmZu5M8id7aI&#10;ErcITyeLcFzMw9P4wajsPZ33+k6lNrApk53edJCF3szEBkxkg6nuSpR3CnExbzBfkQspRd8QXAH5&#10;wAIeHR1wlAFZ9h9FBRzwvRYWaFPL1uQMWiNAB5LbQ+GBESphcRyDlxxUwk4YJP54tMt4f7aTSn8g&#10;okVmkjkSbGWx8RoEGcjtPzGhuCgoY9ZajD9bABWGlbe0TPxkMVlMIjcK4wVomefuRTGP3LgIxqP8&#10;NJ/P8+DBxA2itKFVRbgJs3dtEP2eK3b9M/jt4FslGK0MnElXydVyziRaY+gaKCw8zi5MW76K8kaP&#10;tlje3XcuWLzDmi4po3pr29VBbZlerriQeMlMlYLIQYYPIytcbm86aSrcEKLnggl5ySsC5Ul25ThK&#10;0nsuwt5fJntTVNt635IgBEeG4MZ4MnajIhq5ydifuH6QzJLYj5IoL54LekU5+XtBUQ85j8LRYORf&#10;Kuvb578qG0evpcVpSzVcyoy2mTMZcrReNt234JWda0zZMD+qhFHvqRIvO96059CoS1Ftr6XpG9PD&#10;cLPZQ7tb2Fydx+/2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5bID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1" name="Tekstlodziņš 4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666AC5-58BC-4952-BEAB-6429E01DF9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0A837" id="Tekstlodziņš 451" o:spid="_x0000_s1026" type="#_x0000_t202" style="position:absolute;margin-left:0;margin-top:0;width:6pt;height:17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c0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By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FWZz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2" name="Tekstlodziņš 4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99EB418-60B2-4917-A853-B1076C3013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81763" id="Tekstlodziņš 452" o:spid="_x0000_s1026" type="#_x0000_t202" style="position:absolute;margin-left:0;margin-top:0;width:6pt;height:17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4+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Bx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BArj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3" name="Tekstlodziņš 4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6091F8-B5EA-46DC-A616-59B6A69458A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8B325" id="Tekstlodziņš 453" o:spid="_x0000_s1026" type="#_x0000_t202" style="position:absolute;margin-left:0;margin-top:0;width:6pt;height:17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k4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4OMB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9N6T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4" name="Tekstlodziņš 4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8D1735-809E-4918-9B9C-DBA7CABCA9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EE5A3" id="Tekstlodziņš 454" o:spid="_x0000_s1026" type="#_x0000_t202" style="position:absolute;margin-left:0;margin-top:0;width:6pt;height:17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wr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0ShyEMctiHRL7pRmovpKH78//kBmx9RGNvpK6d1sqO5bUYSz0aKI3AJmbuTPIne2&#10;iBK3CE8ni3BczMPT+MGw7D2d9/pOpTawkclObzrIQm9mYgMmssFUdyXKO4W4mDeYr8iFlKJvCK6g&#10;+MACHh0dcJQBWfYfRQU14HstLNCmlq3JGbhGgA4m2B6Eh4pQCYvjGLzkoBJ2wiDxx6NdxvuznVT6&#10;AxEtMpPMkWAri43XQMhQ3P4TE4qLgjJmrcX4swVgYVh5i8vETxaTxSRyozBeAJd57l4U88iNi2A8&#10;yk/z+TwPHkzcIEobWlWEmzB71wbR77li1z+D3w6+VYLRysCZdJVcLedMojWGrgFh4XF2YdryVZQ3&#10;erTF8u6+c8HiHdZ0SRnVW9uuDmrL9HLFhcRLZlQKwHSmHkZWuNzedNIo3BCi54IJeckrAvIkOzmO&#10;kvSek7D3l8neiGpb71sShODIENwYT8ZuVEQjNxn7E9cPklkS+1ES5cVzQq8oJ39PKOoh51E4Goz8&#10;S2Z9+/xXZuPoNbU4bamGS5nRNnMm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JtPC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5" name="Tekstlodziņš 4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B6688D0-419E-42A3-8710-5436AAA99FA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22834" id="Tekstlodziņš 455" o:spid="_x0000_s1026" type="#_x0000_t202" style="position:absolute;margin-left:0;margin-top:0;width:6pt;height:17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st3wIAAHMGAAAOAAAAZHJzL2Uyb0RvYy54bWzEVUtu2zAQ3RfoHQjuFX0iy5YROYgtqwiQ&#10;tgGSHoCWKIsIRQok40+DbHuPHib36pCyHeezKNoC1YKgSPHNmzdvqLPzTcvRiirNpMhweBJgREUp&#10;KyaWGf52W3gjjLQhoiJcCprhLdX4fPLxw9m6G9NINpJXVCEAEXq87jLcGNONfV+XDW2JPpEdFbBZ&#10;S9USA69q6VeKrAG95X4UBIm/lqrqlCyp1rCa95t44vDrmpbma11rahDPMHAzblRuXNjRn5yR8VKR&#10;rmHljgb5AxYtYQKCHqByYgi6V+wNVMtKJbWszUkpW1/WNSupywGyCYNX2dw0pKMuFxBHdweZ9L+D&#10;Lb+srhViVYbjwQAjQVoo0i2904bL6jt7+vH0E9kdmxvdmCttdrM+u4eiiKaDeRF7Bcy8OJjG3nQe&#10;p14RnY7m0bCYRafJo1XZfz7vrzs9doFtmdz0pgMWZjOVGzCRC6a7K1neaSTkrCFiSS+UkuuGkgqS&#10;Dx3g0dEeR1uQxfqzrCAHcm+kA9rUqrWcQWsE6GCC7aHwkBEqYXGYgJcwKmEnCtNgONgx3p/tlDaf&#10;qGyRnWRYga0cNlmBIH1y+09sKCELxrmzFhcvFkCFfuU9LdMgnY/mo9iLo2QOWua5d1HMYi8pwuEg&#10;P81nszx8tHHDeNywqqLChtm7Nox/zxW7/un9dvCtlpxVFs7S1Wq5mHGFVgS6BgoLD96Facs3Ud7p&#10;0Zaou/vOA4t3xLAF48xsXbti1Jbjy6WQiiy4rVIYY2Tz4XRJyu1Np2yFG0rNTHKpLkVFoTzprhxH&#10;JP2XIuz9ZdnborrWe0jDCBwZgRuT0dCLi3jgpcNg5AVhOk2TIE7jvHgp6BUT9O8FRWvgPIj6rjki&#10;/UrZwD3/VdkkfistGbfMwKXMWZvhUc/Redl231xUbm4I4/38qBJWvedKvO542559oy5ktb1Wtm9s&#10;D8PN5g7tbmF7dR6/u6+e/xWTX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dYHst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6" name="Tekstlodziņš 4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EFA4B6A-7D58-4909-AD6F-5E00200A930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D82BD" id="Tekstlodziņš 456" o:spid="_x0000_s1026" type="#_x0000_t202" style="position:absolute;margin-left:0;margin-top:0;width:6pt;height:17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In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PEgw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x2si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7" name="Tekstlodziņš 4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B36BE3-F439-4A92-ACA5-D43C0644E0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F86BB" id="Tekstlodziņš 457" o:spid="_x0000_s1026" type="#_x0000_t202" style="position:absolute;margin-left:0;margin-top:0;width:6pt;height:17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Uh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ByO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N79S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8" name="Tekstlodziņš 4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EA486C0-C817-41D0-9033-D95771D8183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A8422" id="Tekstlodziņš 458" o:spid="_x0000_s1026" type="#_x0000_t202" style="position:absolute;margin-left:0;margin-top:0;width:6pt;height:17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gA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0Qik4rgFkW7JndJMVF/p4/fHH8jsmNrIRl8pvZsN1X0rinA2WhSRW8DMjfxZ5M4W&#10;UeIW4elkEY6LeXgaPxiWvafzXt+p1AY2MtnpTQdZ6M1MbMBENpjqrkR5pxAX8wbzFbmQUvQNwRUU&#10;H1jAo6MDjjIgy/6jqKAGfK+FBdrUsjU5A9cI0MEE24PwUBEqYXEcg5ccVMJOGCT+eLTLeH+2k0p/&#10;IKJFZpI5EmxlsfEaCBmK239iQnFRUMastRh/tgAsDCtvcZn4yWKymERuFMYL4DLP3YtiHrlxEYxH&#10;+Wk+n+fBg4kbRGlDq4pwE2bv2iD6PVfs+mfw28G3SjBaGTiTrpKr5ZxJtMbQNSAsPM4uTFu+ivJG&#10;j7ZY3t13Lli8w5ouKaN6a9vVQW2ZXq64kHjJjEpB5CB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Y3GA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59" name="Tekstlodziņš 4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BAE12DE-5E77-4CCC-A494-7E567F5BBA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B68CE" id="Tekstlodziņš 459" o:spid="_x0000_s1026" type="#_x0000_t202" style="position:absolute;margin-left:0;margin-top:0;width:6pt;height:17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8G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Bwl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k6Xw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0" name="Tekstlodziņš 4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160D48-416F-4854-BEAD-89BDC5AA73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E309C" id="Tekstlodziņš 460" o:spid="_x0000_s1026" type="#_x0000_t202" style="position:absolute;margin-left:0;margin-top:0;width:6pt;height:17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uT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xa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1gH7k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1" name="Tekstlodziņš 4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624FC5-4C63-46F3-B9FD-925FFADD709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AC3EE" id="Tekstlodziņš 461" o:spid="_x0000_s1026" type="#_x0000_t202" style="position:absolute;margin-left:0;margin-top:0;width:6pt;height:17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yV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nIQ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kMvJ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2" name="Tekstlodziņš 4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79434DC-01DD-4E30-87AD-6B2178B3591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C4445" id="Tekstlodziņš 462" o:spid="_x0000_s1026" type="#_x0000_t202" style="position:absolute;margin-left:0;margin-top:0;width:6pt;height:17.2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Wf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nEQ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gadZ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3" name="Tekstlodziņš 4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0776CFA-8227-4122-8C9D-C2534774CA5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0FB37" id="Tekstlodziņš 463" o:spid="_x0000_s1026" type="#_x0000_t202" style="position:absolute;margin-left:0;margin-top:0;width:6pt;height:17.2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KZ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cTLA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cXMp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4" name="Tekstlodziņš 4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DB90E22-9B62-4C82-AC6F-3944CB64A9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F8400" id="Tekstlodziņš 464" o:spid="_x0000_s1026" type="#_x0000_t202" style="position:absolute;margin-left:0;margin-top:0;width:6pt;height:17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+eK4A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URw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FYDpTDyMrXG5vOmkUbgjRc8GEvOQVAXmSnRxH&#10;SXrPSdj7y2RvRLWt9y0JQnBkCG6MJ2M3KqKRm4z9iesHySyJ/SiJ8uI5oVeUk78nFPWQ8ygcDUb+&#10;JbO+ff4rs9DZg32PqMVpSzVcyoy2mTMZcrReNt234JWda0zZMD9SwrD3pMTLjjftOTTqUlTba2kC&#10;mx6Gm80e2t3C5uo8frdfPf0rpj8BAAD//wMAUEsDBBQABgAIAAAAIQCKyT5j2AAAAAMBAAAPAAAA&#10;ZHJzL2Rvd25yZXYueG1sTI/NTsMwEITvSLyDtZW4UbulRZDGqRCIK4jyI3HbxtskaryOYrcJb8+W&#10;S7mMNJrVzLf5evStOlIfm8AWZlMDirgMruHKwsf78/UdqJiQHbaBycIPRVgXlxc5Zi4M/EbHTaqU&#10;lHDM0EKdUpdpHcuaPMZp6Igl24XeYxLbV9r1OEi5b/XcmFvtsWFZqLGjx5rK/ebgLXy+7L6/Fua1&#10;evLLbgij0ezvtbVXk/FhBSrRmM7HcMIXdCiEaRsO7KJqLcgj6U9P2Vzc1sLNYgm6yPV/9uIXAAD/&#10;/wMAUEsBAi0AFAAGAAgAAAAhALaDOJL+AAAA4QEAABMAAAAAAAAAAAAAAAAAAAAAAFtDb250ZW50&#10;X1R5cGVzXS54bWxQSwECLQAUAAYACAAAACEAOP0h/9YAAACUAQAACwAAAAAAAAAAAAAAAAAvAQAA&#10;X3JlbHMvLnJlbHNQSwECLQAUAAYACAAAACEAqjfniuACAABzBgAADgAAAAAAAAAAAAAAAAAuAgAA&#10;ZHJzL2Uyb0RvYy54bWxQSwECLQAUAAYACAAAACEAisk+Y9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5" name="Tekstlodziņš 4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36F765-E896-4DA3-8A67-B1817A651F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BFF0B" id="Tekstlodziņš 465" o:spid="_x0000_s1026" type="#_x0000_t202" style="position:absolute;margin-left:0;margin-top:0;width:6pt;height:17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CM3wIAAHMGAAAOAAAAZHJzL2Uyb0RvYy54bWzEVUtu2zAQ3RfoHQjuFX0iy5YRO4gtqwiQ&#10;tgGSHoCWKIsIRQokY9kNsu09epjcq0PKdpzPomgLVAuCIsU3b968oc7ONw1Ha6o0k2KCw5MAIyoK&#10;WTKxmuBvt7k3wkgbIkrCpaATvKUan08/fjjr2jGNZC15SRUCEKHHXTvBtTHt2Pd1UdOG6BPZUgGb&#10;lVQNMfCqVn6pSAfoDfejIEj8TqqyVbKgWsNq1m/iqcOvKlqYr1WlqUF8goGbcaNy49KO/vSMjFeK&#10;tDUrdjTIH7BoCBMQ9ACVEUPQvWJvoBpWKKllZU4K2fiyqlhBXQ6QTRi8yuamJi11uYA4uj3IpP8d&#10;bPFlfa0QKyc4TgYYCdJAkW7pnTZclt/Z04+nn8ju2Nzoxlxps5v12T3keTQbLPLYy2HmxcEs9maL&#10;OPXy6HS0iIb5PDpNHq3K/vN5v2v12AW2ZXLTmxZYmM1MbsBELphur2Rxp5GQ85qIFb1QSnY1JSUk&#10;HzrAo6M9jrYgy+6zLCEHcm+kA9pUqrGcQWsE6GCC7aHwkBEqYHGYgJcwKmAnCtNgONgx3p9tlTaf&#10;qGyQnUywAls5bLIGQfrk9p/YUELmjHNnLS5eLIAK/cp7WqZBuhgtRrEXR8kCtMwy7yKfx16Sh8NB&#10;dprN51n4aOOG8bhmZUmFDbN3bRj/nit2/dP77eBbLTkrLZylq9VqOecKrQl0DRQWHrwL0xRvorzT&#10;ow1Rd/etBxZviWFLxpnZunbFqCnGlyshFVlyW6Uwxsjmw+mKFNubVtkK15SaueRSXYqSQnnSXTmO&#10;SPovRdj7y7K3RXWt95CGETgyAjcmo6EX5/HAS4fByAvCdJYmQZzGWf5S0Csm6N8LijrgPIj6rjki&#10;/UrZwD3/VdkkfistGTfMwKXMWTPBo56j87LtvoUo3dwQxvv5USWses+VeN3xtj37Rl3KcnutbN/Y&#10;HoabzR3a3c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1OqCM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6" name="Tekstlodziņš 4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9D065CE-D987-42D2-BDA0-5C278A43D8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0E737" id="Tekstlodziņš 466" o:spid="_x0000_s1026" type="#_x0000_t202" style="position:absolute;margin-left:0;margin-top:0;width:6pt;height:17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mG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nCQ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QsaY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7" name="Tekstlodziņš 4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05EC21-6B47-4D48-9D81-54948B622D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21717" id="Tekstlodziņš 467" o:spid="_x0000_s1026" type="#_x0000_t202" style="position:absolute;margin-left:0;margin-top:0;width:6pt;height:17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6A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nAwx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shLo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8" name="Tekstlodziņš 4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63F436-646B-4773-B90A-9CBFAB1DF8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A0D8B" id="Tekstlodziņš 468" o:spid="_x0000_s1026" type="#_x0000_t202" style="position:absolute;margin-left:0;margin-top:0;width:6pt;height:17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Oh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UQx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5tw6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69" name="Tekstlodziņš 4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43074E2-2210-49C2-B56F-9EE8906612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B2918" id="Tekstlodziņš 469" o:spid="_x0000_s1026" type="#_x0000_t202" style="position:absolute;margin-left:0;margin-top:0;width:6pt;height:17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Sn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nKQ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FghK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0" name="Tekstlodziņš 4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3784B4-833C-4203-8F1F-9A06B585C01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E0D31" id="Tekstlodziņš 470" o:spid="_x0000_s1026" type="#_x0000_t202" style="position:absolute;margin-left:0;margin-top:0;width:6pt;height:17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3z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UEfjlso0i25U5qJ6it9/P74A5kdw41s9JXSu9nA7ltRhLPRoojcAmZu5M8id7aI&#10;ErcITyeLcFzMw9P4wajsPZ33+k6lNrApk53edJCF3szEBkxkg6nuSpR3CnExbzBfkQspRd8QXAH5&#10;wAIeHR1wlAFZ9h9FBRzwvRYWaFPL1uQMWiNAB5LbQ+GBESphcRyDlxxUwk4YJP54tMt4f7aTSn8g&#10;okVmkjkSbGWx8RoEGcjtPzGhuCgoY9ZajD9bABWGlbe0TPxkMVlMIjcK4wVomefuRTGP3LgIxqP8&#10;NJ/P8+DBxA2itKFVRbgJs3dtEP2eK3b9M/jt4FslGK0MnElXydVyziRaY+gaKCw8zi5MW76K8kaP&#10;tlje3XcuWLzDmi4po3pr29VBbZlerriQeMlMlYLIQYYPIytcbm86aSrcEKLnggl5ySsC5Ul25ThK&#10;0nsuwt5fJntTVNt635IgBEeG4MZ4MnajIhq5ydifuH6QzJLYj5IoL54LekU5+XtBUQ85j8LRYORf&#10;Kuvb578qG0evpcVpSzVcyoy2mTMZcrReNt234JWda0zZMD+qhFHvqRIvO96059CoS1Ftr6XpG9PD&#10;cLPZQ7tb2Fydx+/2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7ITf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1" name="Tekstlodziņš 4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C501389-300D-4D7F-92B3-2A36C274D8B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BA5DF" id="Tekstlodziņš 471" o:spid="_x0000_s1026" type="#_x0000_t202" style="position:absolute;margin-left:0;margin-top:0;width:6pt;height:17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r1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Ry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HFCv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2" name="Tekstlodziņš 4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4E4158-5D25-4CAF-8701-EB609DBDDD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6BDE6" id="Tekstlodziņš 472" o:spid="_x0000_s1026" type="#_x0000_t202" style="position:absolute;margin-left:0;margin-top:0;width:6pt;height:17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P/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Rx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DTw/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3" name="Tekstlodziņš 4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C6EFD3A-BCCE-403E-B1F3-2555665DCC5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E7AFA" id="Tekstlodziņš 473" o:spid="_x0000_s1026" type="#_x0000_t202" style="position:absolute;margin-left:0;margin-top:0;width:6pt;height:17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T5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4PMB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/ehP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4" name="Tekstlodziņš 4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A2B0CA-E0CF-4483-A8E6-16731862D82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BFAFC" id="Tekstlodziņš 474" o:spid="_x0000_s1026" type="#_x0000_t202" style="position:absolute;margin-left:0;margin-top:0;width:6pt;height:17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Hq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0ThyEMctiHRL7pRmovpKH78//kBmx9RGNvpK6d1sqO5bUYSz0aKI3AJmbuTPIne2&#10;iBK3CE8ni3BczMPT+MGw7D2d9/pOpTawkclObzrIQm9mYgMmssFUdyXKO4W4mDeYr8iFlKJvCK6g&#10;+MACHh0dcJQBWfYfRQU14HstLNCmlq3JGbhGgA4m2B6Eh4pQCYvjGLzkoBJ2wiDxx6NdxvuznVT6&#10;AxEtMpPMkWAri43XQMhQ3P4TE4qLgjJmrcX4swVgYVh5i8vETxaTxSRyozBeAJd57l4U88iNi2A8&#10;yk/z+TwPHkzcIEobWlWEmzB71wbR77li1z+D3w6+VYLRysCZdJVcLedMojWGrgFh4XF2YdryVZQ3&#10;erTF8u6+c8HiHdZ0SRnVW9uuDmrL9HLFhcRLZlQKwHSmHkZWuNzedNIo3BCi54IJeckrAvIkOzmO&#10;kvSek7D3l8neiGpb71sShODIENwYT8ZuVEQjNxn7E9cPklkS+1ES5cVzQq8oJ39PKOoh51E4Goz8&#10;S2Z9+/xXZuPoNbU4bamGS5nRNnMm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L+Ue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5" name="Tekstlodziņš 4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4BE8BE-43F4-4C95-9355-8BEA389C115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6613B" id="Tekstlodziņš 475" o:spid="_x0000_s1026" type="#_x0000_t202" style="position:absolute;margin-left:0;margin-top:0;width:6pt;height:17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xbs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cDwcYCdJCk27pnTZcVt/Z04+nn8ju2Nroxlxps5v11T0URTQdzIvYK2DmxcE09qbz&#10;OPWK6HQ0j4bFLDpNHi3L/vN5f93psQts2+SmNx1kYTZTuQERuWC6u5LlnUZCzhoilvRCKbluKKmg&#10;+NABHh3tcbQFWaw/ywpqIPdGOqBNrVqbM3CNAB1EsD00HipCJSwOE9ASRiXsRGEaQL19xvuzndLm&#10;E5UtspMMK5CVwyYrIKT/dP+JDSVkwTh30uLixQKw0K+8x2UapPPRfBR7cZTMgcs89y6KWewlRTgc&#10;5Kf5bJaHjzZuGI8bVlVU2DB71Ybx76li559ebwfdaslZZeFsulotFzOu0IqAa6Cx8OBdmLZ8E+Ud&#10;j7ZE3d13Hki8I4YtGGdm6+yKUVuOL5dCKrLgtkthjJGth9MlKbc3nbIdbig1M8mluhQVhfaku3Yc&#10;Jem/JGGvL5u9baqz3kMaRqDICNSYjIZeXMQDLx0GIy8I02maBHEa58VLQq+YoH9PKFpDzoOod81R&#10;0q+YDdzzX5lN4rfUknHLDFzKnLUZHvU5Oi1b981F5eaGMN7Pjzph2XvuxGvHW3v2Rl3IanutrG+s&#10;h+Fmc4d2t7C9Oo/f3VfP/4rJL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t8xbs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6" name="Tekstlodziņš 4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19C0501-EECA-4A1B-ABF1-6BAE09F3B6F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1E9EC" id="Tekstlodziņš 476" o:spid="_x0000_s1026" type="#_x0000_t202" style="position:absolute;margin-left:0;margin-top:0;width:6pt;height:17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/m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PEww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zl3+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7" name="Tekstlodziņš 4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261969B-7C1E-4D68-B28C-15CB2C8FE82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6CF9A" id="Tekstlodziņš 477" o:spid="_x0000_s1026" type="#_x0000_t202" style="position:absolute;margin-left:0;margin-top:0;width:6pt;height:17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jg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RyO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PomO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8" name="Tekstlodziņš 4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CA6998-B793-4D84-8A32-584FAABD40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14F63" id="Tekstlodziņš 478" o:spid="_x0000_s1026" type="#_x0000_t202" style="position:absolute;margin-left:0;margin-top:0;width:6pt;height:17.2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XB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0Rik4rgFkW7JndJMVF/p4/fHH8jsmNrIRl8pvZsN1X0rinA2WhSRW8DMjfxZ5M4W&#10;UeIW4elkEY6LeXgaPxiWvafzXt+p1AY2MtnpTQdZ6M1MbMBENpjqrkR5pxAX8wbzFbmQUvQNwRUU&#10;H1jAo6MDjjIgy/6jqKAGfK+FBdrUsjU5A9cI0MEE24PwUBEqYXEcg5ccVMJOGCT+eLTLeH+2k0p/&#10;IKJFZpI5EmxlsfEaCBmK239iQnFRUMastRh/tgAsDCtvcZn4yWKymERuFMYL4DLP3YtiHrlxEYxH&#10;+Wk+n+fBg4kbRGlDq4pwE2bv2iD6PVfs+mfw28G3SjBaGTiTrpKr5ZxJtMbQNSAsPM4uTFu+ivJG&#10;j7ZY3t13Lli8w5ouKaN6a9vVQW2ZXq64kHjJjEpB5CB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akdc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79" name="Tekstlodziņš 4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BF4FE8-595D-41AE-97D6-D3370EC24D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A488F" id="Tekstlodziņš 479" o:spid="_x0000_s1026" type="#_x0000_t202" style="position:absolute;margin-left:0;margin-top:0;width:6pt;height:17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LH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Rwl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mpMs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0" name="Tekstlodziņš 4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76F327F-4FD4-4898-8B04-BC5A7EBFEC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A8597" id="Tekstlodziņš 480" o:spid="_x0000_s1026" type="#_x0000_t202" style="position:absolute;margin-left:0;margin-top:0;width:6pt;height:17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i43gIAAHMGAAAOAAAAZHJzL2Uyb0RvYy54bWzEVe1umzAU/T9p72Dxn/JRQiAqqZoQpkrd&#10;VqndAzhgglVjI9sNyab+3XvsYfpeuzZJmn5MmrZJ44dlbHzuPeeea87ONy1DayIVFTxzghPfQYSX&#10;oqJ8lTlfbgs3cZDSmFeYCU4yZ0uUcz59/+6s7yYkFI1gFZEIQLia9F3mNFp3E89TZUNarE5ERzhs&#10;1kK2WMOrXHmVxD2gt8wLfT/2eiGrToqSKAWr+bDpTC1+XZNSf65rRTRimQO5aTtKOy7N6E3P8GQl&#10;cdfQcpcG/oMsWkw5BD1A5VhjdC/pK6iWllIoUeuTUrSeqGtaEssB2AT+CzY3De6I5QLiqO4gk/p3&#10;sOWn9bVEtMqcKAF9OG6hSLfkTmkmqq/08fvjD2R2DDey0VdK72YDu29FEc5GiyJyC5i5kT+L3Nki&#10;St0iPE0W4biYh6fxg1HZezrv9Z2a2MCmTHZ600EWejMTGzCRDaa6K1HeKcTFvMF8RS6kFH1DcAXk&#10;Awt4dHTAUQZk2X8UFXDA91pYoE0tW5MzaI0AHUhuD4UHRqiExXEMXnJQCTthkPrj0S7j/dlOKv2B&#10;iBaZSeZIsJXFxmsQZCC3/8SE4qKgjFlrMf5sAVQYVt7SMvXTRbJIIjcK4wVomefuRTGP3LgIxqP8&#10;NJ/P8+DBxA2iSUOrinATZu/aIPo9V+z6Z/DbwbdKMFoZOJOukqvlnEm0xtA1UFh4nF2YtnwV5Y0e&#10;bbG8u+9csHiHNV1SRvXWtquD2nJyueJC4iUzVQoiBxk+jKxwub3ppKlwQ4ieCybkJa8IlCfdleMo&#10;Se+5CHt/mexNUW3rfUuDEBwZghvjZOxGRTRy07GfuH6QztLYj9IoL54LekU5+XtBUQ85j8LRYORf&#10;Kuvb578qG0evpcWTlmq4lBltMycZcrReNt234JWda0zZMD+qhFHvqRIvO96059CoS1Ftr6XpG9PD&#10;cLPZQ7tb2Fydx+/2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XxaL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1" name="Tekstlodziņš 4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2EA20C-8931-45FA-8460-2DB2E2F7BE6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788B5" id="Tekstlodziņš 481" o:spid="_x0000_s1026" type="#_x0000_t202" style="position:absolute;margin-left:0;margin-top:0;width:6pt;height:17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++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nIQYCdKCSLf0Thsuq6/s8fvjD2R3bG10Y6602c366r4VRTQdzIvYK2DmxcE09qbz&#10;OPWK6DSZR6NiFp0OHyzL/tN5f93psQtsZXLTmw6yMJup3ICJXDDdXcnyTiMhZw0RS3qhlFw3lFRQ&#10;fOgAj472ONqCLNYfZQU1kHsjHdCmVq3NGbhGgA4m2B6Eh4pQCYujIXgJoxJ2ojANRoNdxvuzndLm&#10;A5UtspMMK7CVwyYrIKQvbv+JDSVkwTh31uLi2QKw0K+8xWUapPNknsReHA3nwGWeexfFLPaGRTga&#10;5Kf5bJaHDzZuGI8bVlVU2DB714bx77li1z+93w6+1ZKzysLZdLVaLmZcoRWBrgFh4cG7MG35Ksob&#10;PdoSdXffeWDxjhi2YJyZrWtXjNpyfLkUUpEFtyqFMUa2Hk6XpNzedMoq3FBqZpJLdSkqCvKkOzmO&#10;kvSfk7D3l83eiupa71saRuDICNw4TEZeXMQDLx0FiReE6TQdBnEa58VzQq+YoH9PKFpDzoNo0Bv5&#10;l8wG7vmvzA7j19SSccsMXMqctRlO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r8L7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2" name="Tekstlodziņš 4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5A2896C-2BE9-4600-8FA1-E9ED6087E2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9309D" id="Tekstlodziņš 482" o:spid="_x0000_s1026" type="#_x0000_t202" style="position:absolute;margin-left:0;margin-top:0;width:6pt;height:17.2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ua0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nEQYCdKCSLf0Thsuq6/s8fvjD2R3bG10Y6602c366r4VRTQdzIvYK2DmxcE09qbz&#10;OPWK6DSZR6NiFp0OHyzL/tN5f93psQtsZXLTmw6yMJup3ICJXDDdXcnyTiMhZw0RS3qhlFw3lFRQ&#10;fOgAj472ONqCLNYfZQU1kHsjHdCmVq3NGbhGgA4m2B6Eh4pQCYujIXgJoxJ2ojANRoNdxvuzndLm&#10;A5UtspMMK7CVwyYrIKQvbv+JDSVkwTh31uLi2QKw0K+8xWUapPNknsReHA3nwGWeexfFLPaGRTga&#10;5Kf5bJaHDzZuGI8bVlVU2DB714bx77li1z+93w6+1ZKzysLZdLVaLmZcoRWBrgFh4cG7MG35Ksob&#10;PdoSdXffeWDxjhi2YJyZrWtXjNpyfLkUUpEFtyqFMUa2Hk6XpNzedMoq3FBqZpJLdSkqCvKkOzmO&#10;kvSfk7D3l83eiupa71saRuDICNw4TEZeXMQDLx0FiReE6TQdBnEa58VzQq+YoH9PKFpDzoNo0Bv5&#10;l8wG7vmvzA7j19SSccsMXMqctRlO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vq5r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3" name="Tekstlodziņš 4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BC5BDEB-DB33-4B70-839C-27016247BE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C81B1" id="Tekstlodziņš 483" o:spid="_x0000_s1026" type="#_x0000_t202" style="position:absolute;margin-left:0;margin-top:0;width:6pt;height:17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6Gy3gIAAHMGAAAOAAAAZHJzL2Uyb0RvYy54bWzEVVtu2zAQ/C/QOxD8V/SwbEtG5CB+qAiQ&#10;tgGSHoCWKIsIRQokY9kt8tt79DC5V5eU4ziPAkVboPogKFKc3Z2Zp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McJwOMBGlApBt6qw2X5Vf28P3hB7I7tja6NZfa7Gd9dd/yPJoNl3ns5TDz4mAWe7Nl&#10;nHp5NEiW0TifR4PRvWXZfzrvd62euMBWJje9biELs53JLZjIBdPtpSxuNRJyXhOxpudKya6mpITi&#10;Qwd4dLTH0RZk1X2UJdRA7ox0QNtKNTZn4BoBOphgdxAeKkIFLI5H4CWMCtiJwjQYD/cZP55tlTYf&#10;qGyQnWRYga0cNtkAIX1xj5/YUELmjHNnLS6eLQAL/cpbXKZBukyWSezF0WgJXC4W3nk+j71RHo6H&#10;i8FiPl+E9zZuGE9qVpZU2DCPrg3j33PFvn96vx18qyVnpYWz6Wq1Xs25QhsCXQPCwoP3YZriVZQ3&#10;erQh6vau9cDiLTFsxTgzO9euGDXF5GItpCIrblUKY4xsPZyuSbG7bpVVuKbUzCWX6kKUFORJ93Ic&#10;Jek/J+HRXzZ7K6prvW9pGIEjI3DjKBl7cR4PvXQcJF4QprN0FMRpvMifE3rJBP17QlEHOQ+jYW/k&#10;XzIbuOe/MjuKX1NLJg0zcClz1mQ46XN0XrbdtxSlmxvCeD8/UsKy96TEy4637dk36kq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Tnob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4" name="Tekstlodziņš 4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A6842E-5743-4A44-8B52-2C6D5E51CD1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9537E" id="Tekstlodziņš 484" o:spid="_x0000_s1026" type="#_x0000_t202" style="position:absolute;margin-left:0;margin-top:0;width:6pt;height:17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3Sh3gIAAHMGAAAOAAAAZHJzL2Uyb0RvYy54bWzEVe1umzAU/T9p72Dxn/JRQiAqqZoQpkrd&#10;VqndAzhgglVjI9sNyab+3XvsYfpeuzZJmn5MmrZJ44dlbHzuveeca87ONy1DayIVFTxzghPfQYSX&#10;oqJ8lTlfbgs3cZDSmFeYCU4yZ0uUcz59/+6s7yYkFI1gFZEIQLia9F3mNFp3E89TZUNarE5ERzhs&#10;1kK2WMOrXHmVxD2gt8wLfT/2eiGrToqSKAWr+bDpTC1+XZNSf65rRTRimQO5aTtKOy7N6E3P8GQl&#10;cdfQcpcG/oMsWkw5BD1A5VhjdC/pK6iWllIoUeuTUrSeqGtaElsDVBP4L6q5aXBHbC1AjuoONKl/&#10;B1t+Wl9LRKvMiZLIQRy3INItuVOaieorffz++AOZHVMb2egrpXezobpvRRHORosicguYuZE/i9zZ&#10;IkrdIjxNFuG4mIen8YNh2Xs67/WdmtjARiY7vekgC72ZiQ2YyAZT3ZUo7xTiYt5gviIXUoq+IbiC&#10;4gMLeHR0wFEGZNl/FBXUgO+1sECbWrYmZ+AaATqYYHsQHipCJSyOY/CSg0rYCYPUH492Ge/PdlLp&#10;D0S0yEwyR4KtLDZeAyFDcftPTCguCsqYtRbjzxaAhWHlLS5TP10kiyRyozBeAJd57l4U88iNi2A8&#10;yk/z+TwPHkzcIJo0tKoIN2H2rg2i33PFrn8Gvx18qwSjlYEz6Sq5Ws6ZRGsMXQPCwuPswrTlqyhv&#10;9GiL5d1954LFO6zpkjKqt7ZdHdSWk8sVFxIvmVEpANOZehhZ4XJ700mjcEOIngsm5CWvCMiT7uQ4&#10;StJ7TsLeXyZ7I6ptvW9pEIIjQ3BjnIzdqIhGbjr2E9cP0lka+1Ea5cVzQq8oJ39PKOoh51E4Goz8&#10;S2Z9+/xXZuPoNbV40lINlzKjbeYk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nHdK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5" name="Tekstlodziņš 4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1CB2B3-932F-4C1F-90BA-F31C073FF29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D9E6A" id="Tekstlodziņš 485" o:spid="_x0000_s1026" type="#_x0000_t202" style="position:absolute;margin-left:0;margin-top:0;width:6pt;height:17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On3wIAAHMGAAAOAAAAZHJzL2Uyb0RvYy54bWzEVUtu2zAQ3RfoHQjuFX0iy5YROYg/KgKk&#10;bYCkB6AlyiJCkQLJWHaDbHuPHib36pCyHeezKNoC1YKgSPHNmzdvqLPzTcPRmirNpMhweBJgREUh&#10;SyZWGf52m3sjjLQhoiRcCprhLdX4fPLxw1nXjmkka8lLqhCACD3u2gzXxrRj39dFTRuiT2RLBWxW&#10;UjXEwKta+aUiHaA33I+CIPE7qcpWyYJqDavzfhNPHH5V0cJ8rSpNDeIZBm7GjcqNSzv6kzMyXinS&#10;1qzY0SB/wKIhTEDQA9ScGILuFXsD1bBCSS0rc1LIxpdVxQrqcoBswuBVNjc1aanLBcTR7UEm/e9g&#10;iy/ra4VYmeF4NMBIkAaKdEvvtOGy/M6efjz9RHbH5kY35kqb3azP7iHPo+lgkcdeDjMvDqaxN13E&#10;qZdHp6NFNMxn0WnyaFX2n8/7XavHLrAtk5vetMDCbKZyAyZywXR7JYs7jYSc1USs6IVSsqspKSH5&#10;0AEeHe1xtAVZdp9lCTmQeyMd0KZSjeUMWiNABxNsD4WHjFABi8MEvIRRATtRmAbDwY7x/myrtPlE&#10;ZYPsJMMKbOWwyRoE6ZPbf2JDCZkzzp21uHixACr0K+9pmQbpYrQYxV4cJQvQcj73LvJZ7CV5OBzM&#10;T+ez2Tx8tHHDeFyzsqTChtm7Nox/zxW7/un9dvCtlpyVFs7S1Wq1nHGF1gS6BgoLD96FaYo3Ud7p&#10;0Yaou/vWA4u3xLAl48xsXbti1BTjy5WQiiy5rVIYY2Tz4XRFiu1Nq2yFa0rNTHKpLkVJoTzprhxH&#10;JP2XIuz9ZdnborrWe0jDCBwZgRuT0dCL83jgpcNg5AVhOk2TIE7jef5S0Csm6N8LijrgPIj6rjki&#10;/UrZwD3/VdkkfistGTfMwKXMWZPhUc/Redl230KUbm4I4/38qBJWvedKvO542559oy5lub1Wtm9s&#10;D8PN5g7tbmF7dR6/u6+e/xWTX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myjOn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6" name="Tekstlodziņš 4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51B2A1C-ECCA-465C-8612-30B33933E9B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C499D" id="Tekstlodziņš 486" o:spid="_x0000_s1026" type="#_x0000_t202" style="position:absolute;margin-left:0;margin-top:0;width:6pt;height:17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qt3gIAAHM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uUEx6MEI0EaEOmW3mnDZfmVPX5//IHsjq2NbsyVNrtZX923PI9mg0UeeznMvDiYxd5s&#10;EadeHp2OFtEwn0enyYNl2X8673etHrvAViY3vWkhC7OZyQ2YyAXT7ZUs7jQScl4TsaIXSsmupqSE&#10;4kMHeHS0x9EWZNl9lCXUQO6NdECbSjU2Z+AaATqYYHsQHipCBSwOE/ASRgXsRGEaDAe7jPdnW6XN&#10;ByobZCcTrMBWDpusgZC+uP0nNpSQOePcWYuLZwvAQr/yFpdpkC5Gi1HsxVGyAC6zzLvI57GX5OFw&#10;kJ1m83kWPti4YTyuWVlSYcPsXRvGv+eKXf/0fjv4VkvOSgtn09VqtZxzhdYEugaEhQfvwjTFqyhv&#10;9GhD1N1964HFW2LYknFmtq5dMWqK8eVKSEWW3KoUxhjZejhdkWJ70yqrcE2pmUsu1aUoKciT7uQ4&#10;StJ/TsLeXzZ7K6prvW9pGIEjI3BjMhp6cR4PvHQYjLwgTGdpEsRpnOXPCb1igv49oaiDnAfRoDfy&#10;L5kN3PNfmU3i19SSccMMXMqcNRM86nN0XrbdtxClmxvCeD8/UsKy96TEy4637dk36lKW22tl+8b2&#10;MNxs7tDu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fc+q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7" name="Tekstlodziņš 4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92DD4AA-7266-47F1-A6F6-8952DC69775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53F40" id="Tekstlodziņš 487" o:spid="_x0000_s1026" type="#_x0000_t202" style="position:absolute;margin-left:0;margin-top:0;width:6pt;height:17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2r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nIwwEqQFkW7pnTZcVl/Z4/fHH8ju2Nroxlxps5v11X0rimg6mBexV8DMi4Np7E3n&#10;ceoV0Wkyj0bFLDodPliW/afz/rrTYxfYyuSmNx1kYTZTuQETuWC6u5LlnUZCzhoilvRCKbluKKmg&#10;+NABHh3tcbQFWaw/ygpqIPdGOqBNrVqbM3CNAB1MsD0IDxWhEhZHQ/ASRiXsRGEajAa7jPdnO6XN&#10;BypbZCcZVmArh01WQEhf3P4TG0rIgnHurMXFswVgoV95i8s0SOfJPIm9OBrOgcs89y6KWewNi3A0&#10;yE/z2SwPH2zcMB43rKqosGH2rg3j33PFrn96vx18qyVnlYWz6Wq1XMy4QisCXQPCwoN3YdryVZQ3&#10;erQl6u6+88DiHTFswTgzW9euGLXl+HIppCILblUKY4xsPZwuSbm96ZRVuKHUzCSX6lJUFORJd3Ic&#10;Jek/J2HvL5u9FdW13rc0jMCREbhxmIy8uIgHXjoKEi8I02k6DOI0zovnhF4xQf+eULSGnAfRoDfy&#10;L5kN3PNfmR3Gr6kl45YZuJQ5azOc9D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jRva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8" name="Tekstlodziņš 4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ABEF74-9AFF-4A93-82C6-8E612DFEE0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93161" id="Tekstlodziņš 488" o:spid="_x0000_s1026" type="#_x0000_t202" style="position:absolute;margin-left:0;margin-top:0;width:6pt;height:17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CK3gIAAHMGAAAOAAAAZHJzL2Uyb0RvYy54bWzEVe1umzAU/T9p72Dxn/JRQiAqqZoQpkrd&#10;VqndAzhgglVjI9sNyab+3XvsYfpeuzZJmn5MmrZJ44dlbHzuveeca87ONy1DayIVFTxzghPfQYSX&#10;oqJ8lTlfbgs3cZDSmFeYCU4yZ0uUcz59/+6s7yYkFI1gFZEIQLia9F3mNFp3E89TZUNarE5ERzhs&#10;1kK2WMOrXHmVxD2gt8wLfT/2eiGrToqSKAWr+bDpTC1+XZNSf65rRTRimQO5aTtKOy7N6E3P8GQl&#10;cdfQcpcG/oMsWkw5BD1A5VhjdC/pK6iWllIoUeuTUrSeqGtaElsDVBP4L6q5aXBHbC1AjuoONKl/&#10;B1t+Wl9LRKvMiRKQiuMWRLold0ozUX2lj98ffyCzY2ojG32l9G42VPetKMLZaFFEbgEzN/JnkTtb&#10;RKlbhKfJIhwX8/A0fjAse0/nvb5TExvYyGSnNx1koTczsQET2WCquxLlnUJczBvMV+RCStE3BFdQ&#10;fGABj44OOMqALPuPooIa8L0WFmhTy9bkDFwjQAcTbA/CQ0WohMVxDF5yUAk7YZD649Eu4/3ZTir9&#10;gYgWmUnmSLCVxcZrIGQobv+JCcVFQRmz1mL82QKwMKy8xWXqp4tkkURuFMYL4DLP3YtiHrlxEYxH&#10;+Wk+n+fBg4kbRJOGVhXhJszetUH0e67Y9c/gt4NvlWC0MnAmXSVXyzmTaI2ha0BYeJxdmLZ8FeWN&#10;Hm2xvLvvXLB4hzVdUkb11rarg9pycrniQuIlMyoFkYNMPYyscLm96aRRuCFEzwUT8pJXBORJd3Ic&#10;Jek9J2HvL5O9EdW23rc0CMGRIbgxTsZuVEQjNx37iesH6SyN/SiN8uI5oVeUk78nFPWQ8ygcDUb+&#10;JbO+ff4rs3H0mlo8aamGS5nRNnOS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2dUI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89" name="Tekstlodziņš 4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D4BB3F4-9EFA-46A1-9F9B-4E9F7AD68F4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73D0A" id="Tekstlodziņš 489" o:spid="_x0000_s1026" type="#_x0000_t202" style="position:absolute;margin-left:0;margin-top:0;width:6pt;height:17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eM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nKQYCdKCSLf0Thsuq6/s8fvjD2R3bG10Y6602c366r4VRTQdzIvYK2DmxcE09qbz&#10;OPWK6DSZR6NiFp0OHyzL/tN5f93psQtsZXLTmw6yMJup3ICJXDDdXcnyTiMhZw0RS3qhlFw3lFRQ&#10;fOgAj472ONqCLNYfZQU1kHsjHdCmVq3NGbhGgA4m2B6Eh4pQCYujIXgJoxJ2ojANRoNdxvuzndLm&#10;A5UtspMMK7CVwyYrIKQvbv+JDSVkwTh31uLi2QKw0K+8xWUapPNknsReHA3nwGWeexfFLPaGRTga&#10;5Kf5bJaHDzZuGI8bVlVU2DB714bx77li1z+93w6+1ZKzysLZdLVaLmZcoRWBrgFh4cG7MG35Ksob&#10;PdoSdXffeWDxjhi2YJyZrWtXjNpyfLkUUpEFtyqFMUa2Hk6XpNzedMoq3FBqZpJLdSkqCvKkOzmO&#10;kvSfk7D3l83eiupa71saRuDICNw4TEZeXMQDLx0FiReE6TQdBnEa58VzQq+YoH9PKFpDzoNo0Bv5&#10;l8wG7vmvzA7j19SSccsMXMqctRlO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KQF4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0" name="Tekstlodziņš 4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2F341C3-494B-40E5-B0C8-4A087A6BA85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7EB55" id="Tekstlodziņš 490" o:spid="_x0000_s1026" type="#_x0000_t202" style="position:absolute;margin-left:0;margin-top:0;width:6pt;height:17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7Y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a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3Tje2N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1" name="Tekstlodziņš 4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B7F95C8-4BE6-4662-8BC7-992E17ABC3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6BB00" id="Tekstlodziņš 491" o:spid="_x0000_s1026" type="#_x0000_t202" style="position:absolute;margin-left:0;margin-top:0;width:6pt;height:17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ne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kx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I1md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2" name="Tekstlodziņš 4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DF4C2B9-EC76-4EF4-9884-DB727FCAB4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28123" id="Tekstlodziņš 492" o:spid="_x0000_s1026" type="#_x0000_t202" style="position:absolute;margin-left:0;margin-top:0;width:6pt;height:17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DU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kw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MjUN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3" name="Tekstlodziņš 4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D0A34B-F464-4C2C-B8C7-70FC0B8E8BE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170BA" id="Tekstlodziņš 493" o:spid="_x0000_s1026" type="#_x0000_t202" style="position:absolute;margin-left:0;margin-top:0;width:6pt;height:17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hfS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4GW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wuF9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4" name="Tekstlodziņš 4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FAE9C0-08EE-4108-88CD-74B22F6762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D6DF" id="Tekstlodziņš 494" o:spid="_x0000_s1026" type="#_x0000_t202" style="position:absolute;margin-left:0;margin-top:0;width:6pt;height:17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LB3Q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URI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FYDpTDyMrXG5vOmkUbgjRc8GEvOQVAXmSnRxH&#10;SXrPSdj7y2RvRLWt9y0JQnBkCG6MJ2M3KqKRm4z9iesHySyJffB1Xjwn9Ipy8veEoh5yHoWjwci/&#10;ZNa3z39lNo5eU4vTlmq4lBltM2cy5Gi9bLpvwSs715iyYX6khGHvSY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oQ7Cwd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5" name="Tekstlodziņš 4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2011BAB-EFA8-488D-805C-44B94F55F7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5170E" id="Tekstlodziņš 495" o:spid="_x0000_s1026" type="#_x0000_t202" style="position:absolute;margin-left:0;margin-top:0;width:6pt;height:17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4XH3gIAAHMGAAAOAAAAZHJzL2Uyb0RvYy54bWzEVUtu2zAQ3RfoHQjuFX0ifyREDuKPigBp&#10;GyDpAWiJsohQpEAylt0g296jh8m9OqRsx/ksirZAtSAoUnzz5s0b6ux803C0pkozKTIcngQYUVHI&#10;kolVhr/d5t4YI22IKAmXgmZ4SzU+n3z8cNa1KY1kLXlJFQIQodOuzXBtTJv6vi5q2hB9IlsqYLOS&#10;qiEGXtXKLxXpAL3hfhQEQ7+TqmyVLKjWsDrvN/HE4VcVLczXqtLUIJ5h4GbcqNy4tKM/OSPpSpG2&#10;ZsWOBvkDFg1hAoIeoObEEHSv2BuohhVKalmZk0I2vqwqVlCXA2QTBq+yualJS10uII5uDzLpfwdb&#10;fFlfK8TKDMfJACNBGijSLb3ThsvyO3v68fQT2R2bG92YK212sz67hzyPpoNFHns5zLw4mMbedBEn&#10;Xh6djhfRKJ9Fp8NHq7L/fN7vWp26wLZMbnrTAguzmcoNmMgF0+2VLO40EnJWE7GiF0rJrqakhORD&#10;B3h0tMfRFmTZfZYl5EDujXRAm0o1ljNojQAdTLA9FB4yQgUsjobgJYwK2InCJBgNdoz3Z1ulzScq&#10;G2QnGVZgK4dN1iBIn9z+ExtKyJxx7qzFxYsFUKFfeU/LJEgW48U49uJouAAt53PvIp/F3jAPR4P5&#10;6Xw2m4ePNm4YpzUrSypsmL1rw/j3XLHrn95vB99qyVlp4SxdrVbLGVdoTaBroLDw4F2YpngT5Z0e&#10;bYi6u289sHhLDFsyzszWtStGTZFeroRUZMltlcIYI5sPpytSbG9aZStcU2pmkkt1KUoK5Ul25Tgi&#10;6b8UYe8vy94W1bXeQxJG4MgI3Dgcj7w4jwdeMgrGXhAm02QYxEk8z18KesUE/XtBUQecB1HfNUek&#10;XykbuOe/KjuM30pL0oYZuJQ5azI87jk6L9vuW4jSzQ1hvJ8fVcKq91yJ1x1v27Nv1KUst9fK9o3t&#10;YbjZ3KHdLWyvzuN399Xzv2LyC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4Dhc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6" name="Tekstlodziņš 4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B2205D-3E8F-4974-8A34-8C316A27303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258B3" id="Tekstlodziņš 496" o:spid="_x0000_s1026" type="#_x0000_t202" style="position:absolute;margin-left:0;margin-top:0;width:6pt;height:17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zN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nCY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8VTM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7" name="Tekstlodziņš 4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AFFC3C6-DE70-493A-B1C5-C7563ABCF4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3D859" id="Tekstlodziņš 497" o:spid="_x0000_s1026" type="#_x0000_t202" style="position:absolute;margin-left:0;margin-top:0;width:6pt;height:17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vL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kx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AYC8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8" name="Tekstlodziņš 4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003879-9728-4201-B761-E6F800B543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AEE25" id="Tekstlodziņš 498" o:spid="_x0000_s1026" type="#_x0000_t202" style="position:absolute;margin-left:0;margin-top:0;width:6pt;height:17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bq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UQJ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VU5u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499" name="Tekstlodziņš 4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666683C-93C2-4414-BC27-342F6C27534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64E50" id="Tekstlodziņš 499" o:spid="_x0000_s1026" type="#_x0000_t202" style="position:absolute;margin-left:0;margin-top:0;width:6pt;height:17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Hs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mOkwQ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pZoe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0" name="Tekstlodziņš 5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2D5C06-172F-49F3-8863-AFA922E2B1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EF278" id="Tekstlodziņš 500" o:spid="_x0000_s1026" type="#_x0000_t202" style="position:absolute;margin-left:0;margin-top:0;width:6pt;height:16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tz3gIAAHMGAAAOAAAAZHJzL2Uyb0RvYy54bWzEVe1umzAU/T9p72Dxn/JRSAIqqZoQpkrd&#10;VqndAzhgglVjI9sNyab+3XvsYfpeuzZJmn5MmrZJ44dlbHzuPeeea87ONy1DayIVFTxzghPfQYSX&#10;oqJ8lTlfbgt34iClMa8wE5xkzpYo53z6/t1Z36UkFI1gFZEIQLhK+y5zGq271PNU2ZAWqxPREQ6b&#10;tZAt1vAqV14lcQ/oLfNC3x95vZBVJ0VJlILVfNh0pha/rkmpP9e1IhqxzIHctB2lHZdm9KZnOF1J&#10;3DW03KWB/yCLFlMOQQ9QOdYY3Uv6CqqlpRRK1PqkFK0n6pqWxHIANoH/gs1NgztiuYA4qjvIpP4d&#10;bPlpfS0RrTIn9kEfjlso0i25U5qJ6it9/P74A5kdw41s9JXSu9nA7ltRhLN4UURuATM38meRO1tE&#10;iVuEp5NFOC7m4enowajsPZ33+k6lNrApk53edJCF3szEBkxkg6nuSpR3CnExbzBfkQspRd8QXAH5&#10;wAIeHR1wlAFZ9h9FBRzwvRYWaFPL1uQMWiNAB5LbQ+GBESphcTwCLzmohJ3QT+LY+gIy3p/tpNIf&#10;iGiRmWSOBFtZbLwGQQZy+09MKC4Kypi1FuPPFgBzWHlLy8RPFpPFJHKjcLQALfPcvSjmkTsqgnGc&#10;n+bzeR48mLhBlDa0qgg3YfauDaLfc8Wufwa/HXyrBKOVgTPpKrlazplEawxdA4WFx9mFactXUd7o&#10;0RbLu/vOBYt3WNMlZVRvbbs6qC3TyxUXEi+ZqVIQOcjwYWSFy+1NJ02FG0L0XDAhL3lFoDzJzkBH&#10;SXrPRdj7y2Rvimpb71sShODIENw4mozdqIhiNxn7E9cPklky8qMkyovngl5RTv5eUNRDznEYD0b+&#10;pbK+ff6rsq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pte3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1" name="Tekstlodziņš 5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8A96BF-68B2-4099-BCC5-61357B35760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46B97" id="Tekstlodziņš 501" o:spid="_x0000_s1026" type="#_x0000_t202" style="position:absolute;margin-left:0;margin-top:0;width:6pt;height:16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x1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QYi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VgPH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2" name="Tekstlodziņš 5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FD5839E-484F-411B-89FB-1E7F88C807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1B839" id="Tekstlodziņš 502" o:spid="_x0000_s1026" type="#_x0000_t202" style="position:absolute;margin-left:0;margin-top:0;width:6pt;height:16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V/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QYS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R29X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3" name="Tekstlodziņš 5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11763C-72CB-434B-A3B3-A715D17805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601C2" id="Tekstlodziņš 503" o:spid="_x0000_s1026" type="#_x0000_t202" style="position:absolute;margin-left:0;margin-top:0;width:6pt;height:16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J5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hM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be7J5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4" name="Tekstlodziņš 5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0A08F2-6B3A-472A-9050-437A2C0296D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BB1CB" id="Tekstlodziņš 504" o:spid="_x0000_s1026" type="#_x0000_t202" style="position:absolute;margin-left:0;margin-top:0;width:6pt;height:16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dq3wIAAHMGAAAOAAAAZHJzL2Uyb0RvYy54bWzEVe1umzAU/T9p72Dxn/JRSAIqqZoQpkrd&#10;VqndAzhgglVjI9sNyab+3XvsYfpeuzZJmn5MmrZJ44dlbHzuveeeY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Yj9yEMctNOmW3CnNRPWVPn5//IHMjqmNbPSV0rvZUN23oghn8aKI3AJmbuTPIne2&#10;iBK3CE8ni3BczMPT0YNh2Xs67/WdSm1g0yY7vekgC72ZiQ2IyAZT3ZUo7xTiYt5gviIXUoq+IbiC&#10;4gMLeHR0wFEGZNl/FBXUgO+1sECbWrYmZ+AaATqIYHtoPFSESlgcj0BLDiphJ/STOLa6gIz3Zzup&#10;9AciWmQmmSNBVhYbr4GQobj9JyYUFwVlzEqL8WcLgDmsvMVl4ieLyWISuVE4WgCXee5eFPPIHRXB&#10;OM5P8/k8Dx5M3CBKG1pVhJswe9UG0e+pYuefQW8H3SrBaGXgTLpKrpZzJtEag2ugsfA4uzBt+SrK&#10;Gx5tsby771yQeIc1XVJG9dba1UFtmV6uuJB4yUyXAhCdqYeRFS63N500HW4I0XPBhLzkFYH2JDsB&#10;HSXpPSdhry+TvWmqtd63JAhBkSGocTQZu1ERxW4y9ieuHySzZORHSZQXzwm9opz8PaGoh5zjMB6E&#10;/Etmffv8V2ZH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GW2dq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5" name="Tekstlodziņš 5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4D0B7FB-D9E2-4954-8CA1-A3AE20CD8AD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F9F64" id="Tekstlodziņš 505" o:spid="_x0000_s1026" type="#_x0000_t202" style="position:absolute;margin-left:0;margin-top:0;width:6pt;height:16.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Bs3wIAAHMGAAAOAAAAZHJzL2Uyb0RvYy54bWzEVUtu2zAQ3RfoHQjuFX0i2ZYROYgtqwiQ&#10;tgGSHoCWKIsIRQok40+DbHuPHib36pCyHeezKNoC1YKgSPHNzJv3qLPzTcvRiirNpMhweBJgREUp&#10;KyaWGf52W3gjjLQhoiJcCprhLdX4fPLxw9m6G9NINpJXVCEAEXq87jLcGNONfV+XDW2JPpEdFbBZ&#10;S9USA69q6VeKrAG95X4UBAN/LVXVKVlSrWE17zfxxOHXNS3N17rW1CCeYcjNuFG5cWFHf3JGxktF&#10;uoaVuzTIH2TREiYg6AEqJ4age8XeQLWsVFLL2pyUsvVlXbOSuhqgmjB4Vc1NQzrqagFydHegSf87&#10;2PLL6lohVmU4CRKMBGmhSbf0Thsuq+/s6cfTT2R3bG10Y6602c366h6KIpom8yL2Cph5cTCNvek8&#10;Tr0iOh3No2Exi04Hj5Zl//m8v+702AW2bXLTmw6yMJup3ICIXDDdXcnyTiMhZw0RS3qhlFw3lFRQ&#10;fOgAj472ONqCLNafZQU1kHsjHdCmVq3NGbhGgA4i2B4aDxWhEhaHA9ASRiXsREGaJE4XkPH+bKe0&#10;+URli+wkwwpk5bDJCgjpi9t/YkMJWTDOnbS4eLEAmP3Ke1ymQTofzUexF0eDOXCZ595FMYu9QREO&#10;k/w0n83y8NHGDeNxw6qKChtmr9ow/j1V7PzT6+2gWy05qyycTVer5WLGFVoRcA00Fh68C9OWb6K8&#10;49GWqLv7zgOJd8SwBePMbJ1dMWrL8eVSSEUW3HYpjDGy9XC6JOX2plO2ww2lZia5VJeiotCedCeg&#10;oyT9lyTs9WWzt0111ntIwwgUGYEaB6OhFxdx4qXDYOQFYTpNB0GcxnnxktArJujfE4rWkHMS9a45&#10;SvoVs4F7/iuzg/gttWTcMgOXMmdthkd9jk7L1n1zUbm5IYz386NOWPaeO/Ha8daevVEXstpeK+sb&#10;62G42dyh3S1sr87jd/fV879i8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ZViBs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6" name="Tekstlodziņš 5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7744498-BAB0-4E68-8F26-521C0A9F58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81CA6" id="Tekstlodziņš 506" o:spid="_x0000_s1026" type="#_x0000_t202" style="position:absolute;margin-left:0;margin-top:0;width:6pt;height:16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lm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gg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hA6W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7" name="Tekstlodziņš 5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AF4EA6F-13E1-4A8C-B625-F7603E93FD4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5AF1D" id="Tekstlodziņš 507" o:spid="_x0000_s1026" type="#_x0000_t202" style="position:absolute;margin-left:0;margin-top:0;width:6pt;height:16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5g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JBh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nTa5g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8" name="Tekstlodziņš 5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347763-6FF6-4150-8E7D-6670AA29FEB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834CE" id="Tekstlodziņš 508" o:spid="_x0000_s1026" type="#_x0000_t202" style="position:absolute;margin-left:0;margin-top:0;width:6pt;height:16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NB3wIAAHMGAAAOAAAAZHJzL2Uyb0RvYy54bWzEVe1umzAU/T9p72Dxn/JRSAIqqZoQpkrd&#10;VqndAzhgglVjI9sNyab+3XvsYfpeuzZJmn5MmrZJ44dlbHzuveeca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Yh+k4rgFkW7JndJMVF/p4/fHH8jsmNrIRl8pvZsN1X0rinAWL4rILWDmRv4scmeL&#10;KHGL8HSyCMfFPDwdPRiWvafzXt+p1AY2MtnpTQdZ6M1MbMBENpjqrkR5pxAX8wbzFbmQUvQNwRUU&#10;H1jAo6MDjjIgy/6jqKAGfK+FBdrUsjU5A9cI0MEE24PwUBEqYXE8Ai85qISd0E/i2PoCMt6f7aTS&#10;H4hokZlkjgRbWWy8BkKG4vafmFBcFJQxay3Gny0A5rDyFpeJnywmi0nkRuFoAVzmuXtRzCN3VATj&#10;OD/N5/M8eDBxgyhtaFURbsLsXRtEv+eKXf8Mfjv4VglGKwNn0lVytZwzidYYugaEhcfZhWnLV1He&#10;6NEWy7v7zgWLd1jTJWVUb227Oqgt08sVFxIvmVEpiBxk6mFkhcvtTSeNwg0hei6YkJe8IiBPsjPQ&#10;UZLecxL2/jLZG1Ft631LghAcGYIbR5OxGxVR7CZjf+L6QTJLRn6URHnxnNArysnfE4p6yDkO48HI&#10;v2TWt89/ZXYU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CAUNB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09" name="Tekstlodziņš 5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BD01EA8-F976-4A0C-9DA2-2DEE63A8B1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9DCED" id="Tekstlodziņš 509" o:spid="_x0000_s1026" type="#_x0000_t202" style="position:absolute;margin-left:0;margin-top:0;width:6pt;height:16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RH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QYK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0MBE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0" name="Tekstlodziņš 5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809F45-0CF5-4358-AFE5-3EFE347AF0A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4101E" id="Tekstlodziņš 510" o:spid="_x0000_s1026" type="#_x0000_t202" style="position:absolute;margin-left:0;margin-top:0;width:6pt;height:16.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0T3gIAAHMGAAAOAAAAZHJzL2Uyb0RvYy54bWzEVe1umzAU/T9p72Dxn/JRSAIqqZoQpkrd&#10;VqndAzhgglVjI9sNyab+3XvsYfpeuzZJmn5MmrZJ44dlbHzuPeeea87ONy1DayIVFTxzghPfQYSX&#10;oqJ8lTlfbgt34iClMa8wE5xkzpYo53z6/t1Z36UkFI1gFZEIQLhK+y5zGq271PNU2ZAWqxPREQ6b&#10;tZAt1vAqV14lcQ/oLfNC3x95vZBVJ0VJlILVfNh0pha/rkmpP9e1IhqxzIHctB2lHZdm9KZnOF1J&#10;3DW03KWB/yCLFlMOQQ9QOdYY3Uv6CqqlpRRK1PqkFK0n6pqWxHIANoH/gs1NgztiuYA4qjvIpP4d&#10;bPlpfS0RrTInDkAfjlso0i25U5qJ6it9/P74A5kdw41s9JXSu9nA7ltRhLN4UURuATM38meRO1tE&#10;iVuEp5NFOC7m4enowajsPZ33+k6lNrApk53edJCF3szEBkxkg6nuSpR3CnExbzBfkQspRd8QXAH5&#10;wAIeHR1wlAFZ9h9FBRzwvRYWaFPL1uQMWiNAB5LbQ+GBESphcTwCLzmohJ3QT+LY+gIy3p/tpNIf&#10;iGiRmWSOBFtZbLwGQQZy+09MKC4Kypi1FuPPFgBzWHlLy8RPFpPFJHKjcLQALfPcvSjmkTsqgnGc&#10;n+bzeR48mLhBlDa0qgg3YfauDaLfc8Wufwa/HXyrBKOVgTPpKrlazplEawxdA4WFx9mFactXUd7o&#10;0RbLu/vOBYt3WNMlZVRvbbs6qC3TyxUXEi+ZqVIQOcjwYWSFy+1NJ02FG0L0XDAhL3lFoDzJzkBH&#10;SXrPRdj7y2Rvimpb71sShODIENw4mozdqIhiNxn7E9cPklky8qMkyovngl5RTv5eUNRDznEYD0b+&#10;pbK+ff6rsq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KkzR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1" name="Tekstlodziņš 5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72629C9-FA3E-4846-9BE3-B6EAEA16856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FCE23" id="Tekstlodziņš 511" o:spid="_x0000_s1026" type="#_x0000_t202" style="position:absolute;margin-left:0;margin-top:0;width:6pt;height:16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oV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YYi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2pih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2" name="Tekstlodziņš 5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66197C-E224-40CE-8ED3-5AEA26D7A6B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32600" id="Tekstlodziņš 512" o:spid="_x0000_s1026" type="#_x0000_t202" style="position:absolute;margin-left:0;margin-top:0;width:6pt;height:16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Mf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YYS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y/Qx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3" name="Tekstlodziņš 5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6DECC57-E491-4D30-A52D-8938A41E7F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FD115" id="Tekstlodziņš 513" o:spid="_x0000_s1026" type="#_x0000_t202" style="position:absolute;margin-left:0;margin-top:0;width:6pt;height:16.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QZ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hO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DsgQ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4" name="Tekstlodziņš 5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A717628-708C-4C50-94F8-EE78AEE835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5EF43" id="Tekstlodziņš 514" o:spid="_x0000_s1026" type="#_x0000_t202" style="position:absolute;margin-left:0;margin-top:0;width:6pt;height:16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EK3gIAAHMGAAAOAAAAZHJzL2Uyb0RvYy54bWzEVe1umzAU/T9p72Dxn/JRSAIqqZoQpkrd&#10;VqndAzhgglVjI9sNyab+3XvsYfpeuzZJmn5MmrZJ44dlbHzuveeeY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iByEMctNOmW3CnNRPWVPn5//IHMjqmNbPSV0rvZUN23oghn8aKI3AJmbuTPIne2&#10;iBK3CE8ni3BczMPT0YNh2Xs67/WdSm1g0yY7vekgC72ZiQ2IyAZT3ZUo7xTiYt5gviIXUoq+IbiC&#10;4gMLeHR0wFEGZNl/FBXUgO+1sECbWrYmZ+AaATqIYHtoPFSESlgcj0BLDiphJ/STOLa6gIz3Zzup&#10;9AciWmQmmSNBVhYbr4GQobj9JyYUFwVlzEqL8WcLgDmsvMVl4ieLyWISuVE4WgCXee5eFPPIHRXB&#10;OM5P8/k8Dx5M3CBKG1pVhJswe9UG0e+pYuefQW8H3SrBaGXgTLpKrpZzJtEag2ugsfA4uzBt+SrK&#10;Gx5tsby771yQeIc1XVJG9dba1UFtmV6uuJB4yUyXjOhMPYyscLm96aTpcEOIngsm5CWvCLQn2Qno&#10;KEnvOQl7fZnsTVOt9b4lQQiKDEGNo8nYjYoodpOxP3H9IJklIz9Korx4TugV5eTvCUU95ByH8SDk&#10;XzLr2+e/MjuKXlOL05ZquJQZbTNnMuRotWzct+CVnWtM2TA/6oRh76kTLx1v7DkYdSmq7bU0vjEe&#10;hpvNHtrdwubqPH6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6S0Q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5" name="Tekstlodziņš 5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7A54B9-4913-4305-8C07-1336572DF86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6D751" id="Tekstlodziņš 515" o:spid="_x0000_s1026" type="#_x0000_t202" style="position:absolute;margin-left:0;margin-top:0;width:6pt;height:16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YM3wIAAHMGAAAOAAAAZHJzL2Uyb0RvYy54bWzEVUtu2zAQ3RfoHQjuFX0ifyREDuKPigBp&#10;GyDpAWiJsohQpEAylt0g296jh8m9OqRsx/ksirZAtSAoUnwz8+Y96ux803C0pkozKTIcngQYUVHI&#10;kolVhr/d5t4YI22IKAmXgmZ4SzU+n3z8cNa1KY1kLXlJFQIQodOuzXBtTJv6vi5q2hB9IlsqYLOS&#10;qiEGXtXKLxXpAL3hfhQEQ7+TqmyVLKjWsDrvN/HE4VcVLczXqtLUIJ5hyM24UblxaUd/ckbSlSJt&#10;zYpdGuQPsmgIExD0ADUnhqB7xd5ANaxQUsvKnBSy8WVVsYK6GqCaMHhVzU1NWupqAXJ0e6BJ/zvY&#10;4sv6WiFWZngQDjASpIEm3dI7bbgsv7OnH08/kd2xtdGNudJmN+ure8jzaDpY5LGXw8yLg2nsTRdx&#10;4uXR6XgRjfJZdDp8tCz7z+f9rtWpC2zb5KY3LWRhNlO5ARG5YLq9ksWdRkLOaiJW9EIp2dWUlFB8&#10;6ACPjvY42oIsu8+yhBrIvZEOaFOpxuYMXCNABxFsD42HilABi6MhaAmjAnaiIBkMnC4g4/3ZVmnz&#10;icoG2UmGFcjKYZM1ENIXt//EhhIyZ5w7aXHxYgEw+5X3uEyCZDFejGMvjoYL4HI+9y7yWewN83A0&#10;mJ/OZ7N5+GjjhnFas7KkwobZqzaMf08VO//0ejvoVkvOSgtn09VqtZxxhdYEXAONhQfvwjTFmyjv&#10;eLQh6u6+9UDiLTFsyTgzW2dXjJoivVwJqciS2y6FMUa2Hk5XpNjetMp2uKbUzCSX6lKUFNqT7AR0&#10;lKT/koS9vmz2tqnOeg9JGIEiI1DjcDzy4jweeMkoGHtBmEyTYRAn8Tx/SegVE/TvCUUd5DyIetcc&#10;Jf2K2cA9/5XZYfyWWpI2zMClzFmT4XGfo9Oydd9ClG5uCOP9/KgTlr3nTrx2vLVnb9SlLLfXyvrG&#10;ehhuNndodwvbq/P43X31/K+Y/A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Bn5YM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6" name="Tekstlodziņš 5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5569DC3-A52D-4DE1-A722-C207D3478AB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D89DC" id="Tekstlodziņš 516" o:spid="_x0000_s1026" type="#_x0000_t202" style="position:absolute;margin-left:0;margin-top:0;width:6pt;height:16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8G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wg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CJXw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7" name="Tekstlodziņš 5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61D594-FD70-4550-9359-F795FC66C74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0FBF2" id="Tekstlodziņš 517" o:spid="_x0000_s1026" type="#_x0000_t202" style="position:absolute;margin-left:0;margin-top:0;width:6pt;height:16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gA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JBx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/hBgA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8" name="Tekstlodziņš 5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573EB82-FE29-4B20-ADA3-B93ABA223EC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A3671" id="Tekstlodziņš 518" o:spid="_x0000_s1026" type="#_x0000_t202" style="position:absolute;margin-left:0;margin-top:0;width:6pt;height:16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Uh3wIAAHMGAAAOAAAAZHJzL2Uyb0RvYy54bWzEVe1umzAU/T9p72Dxn/JRSAIqqZoQpkrd&#10;VqndAzhgglVjI9sNyab+3XvsYfpeuzZJmn5MmrZJ44dlbHzuveeca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gCk4rgFkW7JndJMVF/p4/fHH8jsmNrIRl8pvZsN1X0rinAWL4rILWDmRv4scmeL&#10;KHGL8HSyCMfFPDwdPRiWvafzXt+p1AY2MtnpTQdZ6M1MbMBENpjqrkR5pxAX8wbzFbmQUvQNwRUU&#10;H1jAo6MDjjIgy/6jqKAGfK+FBdrUsjU5A9cI0MEE24PwUBEqYXE8Ai85qISd0E/i2PoCMt6f7aTS&#10;H4hokZlkjgRbWWy8BkKG4vafmFBcFJQxay3Gny0A5rDyFpeJnywmi0nkRuFoAVzmuXtRzCN3VATj&#10;OD/N5/M8eDBxgyhtaFURbsLsXRtEv+eKXf8Mfjv4VglGKwNn0lVytZwzidYYugaEhcfZhWnLV1He&#10;6NEWy7v7zgWLd1jTJWVUb227Oqgt08sVFxIvmVEpiBxk6mFkhcvtTSeNwg0hei6YkJe8IiBPsjPQ&#10;UZLecxL2/jLZG1Ft631LghAcGYIbR5OxGxVR7CZjf+L6QTJLRn6URHnxnNArysnfE4p6yDkO48HI&#10;v2TWt89/ZXYU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ayPUh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19" name="Tekstlodziņš 5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C447595-3E78-4D42-85A4-2A1767C13D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4D406" id="Tekstlodziņš 519" o:spid="_x0000_s1026" type="#_x0000_t202" style="position:absolute;margin-left:0;margin-top:0;width:6pt;height:16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In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YYK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XFsi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0" name="Tekstlodziņš 5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1C3EEFE-99BD-49FE-935A-DC6C668FDB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58BA2" id="Tekstlodziņš 520" o:spid="_x0000_s1026" type="#_x0000_t202" style="position:absolute;margin-left:0;margin-top:0;width:6pt;height:16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ay3gIAAHMGAAAOAAAAZHJzL2Uyb0RvYy54bWzEVe1umzAU/T9p72Dxn/JRSAIqqZoQpkrd&#10;VqndAzhgglVjI9sNyab+3XvsYfpeuzZJmn5MmrZJ44dlbHzuPeeea87ONy1DayIVFTxzghPfQYSX&#10;oqJ8lTlfbgt34iClMa8wE5xkzpYo53z6/t1Z36UkFI1gFZEIQLhK+y5zGq271PNU2ZAWqxPREQ6b&#10;tZAt1vAqV14lcQ/oLfNC3x95vZBVJ0VJlILVfNh0pha/rkmpP9e1IhqxzIHctB2lHZdm9KZnOF1J&#10;3DW03KWB/yCLFlMOQQ9QOdYY3Uv6CqqlpRRK1PqkFK0n6pqWxHIANoH/gs1NgztiuYA4qjvIpP4d&#10;bPlpfS0RrTInDkEfjlso0i25U5qJ6it9/P74A5kdw41s9JXSu9nA7ltRhLN4UURuATM38meRO1tE&#10;iVuEp5NFOC7m4enowajsPZ33+k6lNrApk53edJCF3szEBkxkg6nuSpR3CnExbzBfkQspRd8QXAH5&#10;wAIeHR1wlAFZ9h9FBRzwvRYWaFPL1uQMWiNAB5LbQ+GBESphcTwCLzmohJ3QT+LY+gIy3p/tpNIf&#10;iGiRmWSOBFtZbLwGQQZy+09MKC4Kypi1FuPPFgBzWHlLy8RPFpPFJHKjcLQALfPcvSjmkTsqgnGc&#10;n+bzeR48mLhBlDa0qgg3YfauDaLfc8Wufwa/HXyrBKOVgTPpKrlazplEawxdA4WFx9mFactXUd7o&#10;0RbLu/vOBYt3WNMlZVRvbbs6qC3TyxUXEi+ZqVIQOcjwYWSFy+1NJ02FG0L0XDAhL3lFoDzJzkBH&#10;SXrPRdj7y2Rvimpb71sShODIENw4mozdqIhiNxn7E9cPklky8qMkyovngl5RTv5eUNRDznEYD0b+&#10;pbK+ff6rsq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r+Fr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1" name="Tekstlodziņš 5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170545F-C9D2-4FC4-A120-4C093CFE1B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5C4AB" id="Tekstlodziņš 521" o:spid="_x0000_s1026" type="#_x0000_t202" style="position:absolute;margin-left:0;margin-top:0;width:6pt;height:16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G0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UYi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XzUb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2" name="Tekstlodziņš 5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5508490-C3EB-4A14-9E29-705E6CB2FA6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D8106" id="Tekstlodziņš 522" o:spid="_x0000_s1026" type="#_x0000_t202" style="position:absolute;margin-left:0;margin-top:0;width:6pt;height:16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Zi+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UYS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TlmL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3" name="Tekstlodziņš 5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635AB4-ECE3-4C64-A1D7-647FF11C99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8E86F" id="Tekstlodziņš 523" o:spid="_x0000_s1026" type="#_x0000_t202" style="position:absolute;margin-left:0;margin-top:0;width:6pt;height:16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+4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hN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r6N+4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4" name="Tekstlodziņš 5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BF6D618-9357-4063-997F-34F73E367F4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BD0BF" id="Tekstlodziņš 524" o:spid="_x0000_s1026" type="#_x0000_t202" style="position:absolute;margin-left:0;margin-top:0;width:6pt;height:16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qr3wIAAHMGAAAOAAAAZHJzL2Uyb0RvYy54bWzEVe1umzAU/T9p72Dxn/JRSAIqqZoQpkrd&#10;VqndAzhgglVjI9sNyab+3XvsYfpeuzZJmn5MmrZJ44dlbHzuveeeY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jByEMctNOmW3CnNRPWVPn5//IHMjqmNbPSV0rvZUN23oghn8aKI3AJmbuTPIne2&#10;iBK3CE8ni3BczMPT0YNh2Xs67/WdSm1g0yY7vekgC72ZiQ2IyAZT3ZUo7xTiYt5gviIXUoq+IbiC&#10;4gMLeHR0wFEGZNl/FBXUgO+1sECbWrYmZ+AaATqIYHtoPFSESlgcj0BLDiphJ/STOLa6gIz3Zzup&#10;9AciWmQmmSNBVhYbr4GQobj9JyYUFwVlzEqL8WcLgDmsvMVl4ieLyWISuVE4WgCXee5eFPPIHRXB&#10;OM5P8/k8Dx5M3CBKG1pVhJswe9UG0e+pYuefQW8H3SrBaGXgTLpKrpZzJtEag2ugsfA4uzBt+SrK&#10;Gx5tsby771yQeIc1XVJG9dba1UFtmV6uuJB4yUyXAhCdqYeRFS63N500HW4I0XPBhLzkFYH2JDsB&#10;HSXpPSdhry+TvWmqtd63JAhBkSGocTQZu1ERxW4y9ieuHySzZORHSZQXzwm9opz8PaGoh5zjMB6E&#10;/Etmffv8V2ZH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2yAqr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5" name="Tekstlodziņš 5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0DF9D78-4E67-4707-903A-C652063189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F4138" id="Tekstlodziņš 525" o:spid="_x0000_s1026" type="#_x0000_t202" style="position:absolute;margin-left:0;margin-top:0;width:6pt;height:16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2t3gIAAHMGAAAOAAAAZHJzL2Uyb0RvYy54bWzEVUtu2zAQ3RfoHQjuFX0ifyREDmLLKgKk&#10;bYCkB6AlyiJCkQLJ+NMg296jh8m9OqRsx/ksirZAtSAoUnwz8+Y96ux803K0okozKTIcngQYUVHK&#10;iollhr/dFt4YI22IqAiXgmZ4SzU+n3z8cLbuUhrJRvKKKgQgQqfrLsONMV3q+7psaEv0ieyogM1a&#10;qpYYeFVLv1JkDegt96MgGPprqapOyZJqDat5v4knDr+uaWm+1rWmBvEMQ27GjcqNCzv6kzOSLhXp&#10;Glbu0iB/kEVLmICgB6icGILuFXsD1bJSSS1rc1LK1pd1zUrqaoBqwuBVNTcN6airBcjR3YEm/e9g&#10;yy+ra4VYleFBNMBIkBaadEvvtOGy+s6efjz9RHbH1kY35kqb3ayv7qEooulgXsReATMvDqaxN53H&#10;iVdEp+N5NCpm0enw0bLsP5/3151OXWDbJje96SALs5nKDYjIBdPdlSzvNBJy1hCxpBdKyXVDSQXF&#10;hw7w6GiPoy3IYv1ZVlADuTfSAW1q1dqcgWsE6CCC7aHxUBEqYXE0BC1hVMJOFCSDgdMFZLw/2ylt&#10;PlHZIjvJsAJZOWyyAkL64vaf2FBCFoxzJy0uXiwAZr/yHpdJkMzH83HsxdFwDlzmuXdRzGJvWISj&#10;QX6az2Z5+GjjhnHasKqiwobZqzaMf08VO//0ejvoVkvOKgtn09VquZhxhVYEXAONhQfvwrTlmyjv&#10;eLQl6u6+80DiHTFswTgzW2dXjNoyvVwKqciC2y6FMUa2Hk6XpNzedMp2uKHUzCSX6lJUFNqT7AR0&#10;lKT/koS9vmz2tqnOeg9JGIEiI1DjcDzy4iIeeMkoGHtBmEyTYRAncV68JPSKCfr3hKI15Lx3zVHS&#10;r5gN3PNfmR3Gb6klacsMXMqctRke9zk6LVv3zUXl5oYw3s+POmHZe+7Ea8dbe/ZGXchqe62sb6yH&#10;4WZzh3a3sL06j9/dV8//iskv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nFTa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6" name="Tekstlodziņš 5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7593A16-1418-4415-9CA3-823C1EF1C4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263C0" id="Tekstlodziņš 526" o:spid="_x0000_s1026" type="#_x0000_t202" style="position:absolute;margin-left:0;margin-top:0;width:6pt;height:16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4Sn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og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jThK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7" name="Tekstlodziņš 5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97E84AC-1258-41F7-8C6B-34CBB18F4CC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10C82" id="Tekstlodziņš 527" o:spid="_x0000_s1026" type="#_x0000_t202" style="position:absolute;margin-left:0;margin-top:0;width:6pt;height:16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Oh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JBp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X3sOh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8" name="Tekstlodziņš 5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0837B6-B8E4-42D0-9084-D160F37432E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BE7D0" id="Tekstlodziņš 528" o:spid="_x0000_s1026" type="#_x0000_t202" style="position:absolute;margin-left:0;margin-top:0;width:6pt;height:16.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6A3wIAAHMGAAAOAAAAZHJzL2Uyb0RvYy54bWzEVe1umzAU/T9p72Dxn/JRSAIqqZoQpkrd&#10;VqndAzhgglVjI9sNyab+3XvsYfpeuzZJmn5MmrZJ44dlbHzuveeca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hCk4rgFkW7JndJMVF/p4/fHH8jsmNrIRl8pvZsN1X0rinAWL4rILWDmRv4scmeL&#10;KHGL8HSyCMfFPDwdPRiWvafzXt+p1AY2MtnpTQdZ6M1MbMBENpjqrkR5pxAX8wbzFbmQUvQNwRUU&#10;H1jAo6MDjjIgy/6jqKAGfK+FBdrUsjU5A9cI0MEE24PwUBEqYXE8Ai85qISd0E/i2PoCMt6f7aTS&#10;H4hokZlkjgRbWWy8BkKG4vafmFBcFJQxay3Gny0A5rDyFpeJnywmi0nkRuFoAVzmuXtRzCN3VATj&#10;OD/N5/M8eDBxgyhtaFURbsLsXRtEv+eKXf8Mfjv4VglGKwNn0lVytZwzidYYugaEhcfZhWnLV1He&#10;6NEWy7v7zgWLd1jTJWVUb227Oqgt08sVFxIvmVEpiBxk6mFkhcvtTSeNwg0hei6YkJe8IiBPsjPQ&#10;UZLecxL2/jLZG1Ft631LghAcGYIbR5OxGxVR7CZjf+L6QTJLRn6URHnxnNArysnfE4p6yDkO48HI&#10;v2TWt89/ZXYU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yki6A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29" name="Tekstlodziņš 5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8AB70F7-9557-4D49-9ABE-163EAF62686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54D5F" id="Tekstlodziņš 529" o:spid="_x0000_s1026" type="#_x0000_t202" style="position:absolute;margin-left:0;margin-top:0;width:6pt;height:16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mG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UYK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2faY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0" name="Tekstlodziņš 5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46FB2BF-EC87-43C0-B357-0836D9C455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C92D6" id="Tekstlodziņš 530" o:spid="_x0000_s1026" type="#_x0000_t202" style="position:absolute;margin-left:0;margin-top:0;width:6pt;height:16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DS3gIAAHMGAAAOAAAAZHJzL2Uyb0RvYy54bWzEVe1umzAU/T9p72Dxn/IRSAIqqZoQpkrd&#10;VqndAzhgglVjI9sNyab+3XvsYfpeuzZpmn5MmrZJ44dlbHzuPeeea07Pti1DGyIVFTxzghPfQYSX&#10;oqJ8nTlfbgp36iClMa8wE5xkzo4o52z2/t1p36UkFI1gFZEIQLhK+y5zGq271PNU2ZAWqxPREQ6b&#10;tZAt1vAq114lcQ/oLfNC3x97vZBVJ0VJlILVfNh0Zha/rkmpP9e1IhqxzIHctB2lHVdm9GanOF1L&#10;3DW03KeB/yCLFlMOQQ9QOdYY3Un6CqqlpRRK1PqkFK0n6pqWxHIANoH/gs11gztiuYA4qjvIpP4d&#10;bPlpcyURrTInHoE+HLdQpBtyqzQT1Vf68P3hBzI7hhvZ6kul97OB3beiCOfxsojcAmZu5M8jd76M&#10;ErcIR9NlOCkW4Wh8b1T2ns57fadSG9iUyU6vO8hCb+diCyaywVR3KcpbhbhYNJivybmUom8IroB8&#10;YAGPjg44yoCs+o+iAg74TgsLtK1la3IGrRGgA8ndofDACJWwOBmDlxxUwk7oJ3FsfQEZP57tpNIf&#10;iGiRmWSOBFtZbLwBQQZyj5+YUFwUlDFrLcafLQDmsPKWlomfLKfLaeRG4XgJWua5e14sIndcBJM4&#10;H+WLRR7cm7hBlDa0qgg3YR5dG0S/54p9/wx+O/hWCUYrA2fSVXK9WjCJNhi6BgoLj7MP05avorzR&#10;oy2Wt3edCxbvsKYryqje2XZ1UFumF2suJF4xU6UgcpDhw8gal7vrTpoKN4TohWBCXvCKQHmSvYGO&#10;kvSei/DoL5O9KaptvW9JEIIjQ3DjeDpxoyKK3WTiT10/SObJ2I+SKC+eC3pJOfl7QVEPOcdhPBj5&#10;l8r69vmvyo6j19LitKUaLmVG28yZDjlaL5vuW/LKzjWmbJgfVcKo91SJlx1v2nNo1JWodlfS9I3p&#10;YbjZ7KH9LWyuzuN3+9XTv2L2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I3oN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1" name="Tekstlodziņš 5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3834898-F4F4-4140-A134-9AE637F301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42C50" id="Tekstlodziņš 531" o:spid="_x0000_s1026" type="#_x0000_t202" style="position:absolute;margin-left:0;margin-top:0;width:6pt;height:16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fU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hIMR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NOufU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2" name="Tekstlodziņš 5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4715C6-9558-47FF-9B96-EAE1D6FCB75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C10B4" id="Tekstlodziņš 532" o:spid="_x0000_s1026" type="#_x0000_t202" style="position:absolute;margin-left:0;margin-top:0;width:6pt;height:16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7e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hIMJ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sLC7e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3" name="Tekstlodziņš 5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6D12D6-7F11-4AEF-9577-76E813578A3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DB6F2" id="Tekstlodziņš 533" o:spid="_x0000_s1026" type="#_x0000_t202" style="position:absolute;margin-left:0;margin-top:0;width:6pt;height:16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nY3wIAAHMGAAAOAAAAZHJzL2Uyb0RvYy54bWzEVVtu2zAQ/C/QOxD8V/SwZFtC7CC2rCJA&#10;2gZIegBaoiwiFCmQjB8t8tt79DC5V5eU4ziPAkVboPogKFKc3Z2doU7Pti1Ha6o0k2KCw5MAIypK&#10;WTGxmuAvN4U3xkgbIirCpaATvKMan03fvzvddBmNZCN5RRUCEKGzTTfBjTFd5vu6bGhL9InsqIDN&#10;WqqWGHhVK79SZAPoLfejIBj6G6mqTsmSag2reb+Jpw6/rmlpPte1pgbxCYbcjBuVG5d29KenJFsp&#10;0jWs3KdB/iCLljABQQ9QOTEE3Sn2CqplpZJa1uaklK0v65qV1NUA1YTBi2quG9JRVwuQo7sDTfrf&#10;wZaf1lcKsWqCk8EAI0FaaNINvdWGy+ore/j+8APZHVsb3ZpLbfazvrpvRRHNkkURewXMvDiYxd5s&#10;EadeEQ3Gi2hUzKPB8N6y7D+d9zedzlxg2yY3ve4gC7OdyS2IyAXT3aUsbzUSct4QsaLnSslNQ0kF&#10;xYcO8Ohoj6MtyHLzUVZQA7kz0gFta9XanIFrBOgggt2h8VARKmFxNAQtYVTCThSkSeJ0ARk/nu2U&#10;Nh+obJGdTLACWTlssgZC+uIeP7GhhCwY505aXDxbAMx+5S0u0yBdjBfj2Iuj4QK4zHPvvJjH3rAI&#10;R0k+yOfzPLy3ccM4a1hVUWHDPKo2jH9PFXv/9Ho76FZLzioLZ9PVarWcc4XWBFwDjYUH78O05aso&#10;b3i0Jer2rvNA4h0xbMk4MztnV4zaMrtYCanIktsuhTFGth5OV6TcXXfKdrih1Mwll+pCVBTak+4F&#10;dJSk/5yER33Z7G1TnfW+pWEEioxAjcPxyIuLOPHSUTD2gjCdpcMgTuO8eE7oJRP07wlFG8g5iZJe&#10;yL9kNnDPf2V2GL+mlmQtM3Apc9ZO8LjP0WnZum8hKjc3hPF+ftQJy95TJ1463tqzN+pSVrsrZX1j&#10;PQw3mzu0v4Xt1Xn87r56+ld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zIWnY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4" name="Tekstlodziņš 5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18C010-3731-4CCA-9AD8-A073AC91B3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5ADFD" id="Tekstlodziņš 534" o:spid="_x0000_s1026" type="#_x0000_t202" style="position:absolute;margin-left:0;margin-top:0;width:6pt;height:16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zL3wIAAHMGAAAOAAAAZHJzL2Uyb0RvYy54bWzEVe1umzAU/T9p72Dxn/IRSAIqqZoQpkrd&#10;VqndAzhgglVjI9sNyab+3XvsYfpeuzZpmn5MmrZJ44dlbHzuveeeY07Pti1DGyIVFTxzghPfQYSX&#10;oqJ8nTlfbgp36iClMa8wE5xkzo4o52z2/t1p36UkFI1gFZEIQLhK+y5zGq271PNU2ZAWqxPREQ6b&#10;tZAt1vAq114lcQ/oLfNC3x97vZBVJ0VJlILVfNh0Zha/rkmpP9e1IhqxzIHctB2lHVdm9GanOF1L&#10;3DW03KeB/yCLFlMOQQ9QOdYY3Un6CqqlpRRK1PqkFK0n6pqWxNYA1QT+i2quG9wRWwuQo7oDTerf&#10;wZafNlcS0Spz4lHkII5baNINuVWaieorffj+8AOZHVMb2epLpfezobpvRRHO42URuQXM3MifR+58&#10;GSVuEY6my3BSLMLR+N6w7D2d9/pOpTawaZOdXneQhd7OxRZEZIOp7lKUtwpxsWgwX5NzKUXfEFxB&#10;8YEFPDo64CgDsuo/igpqwHdaWKBtLVuTM3CNAB1EsDs0HipCJSxOxqAlB5WwE/pJHFtdQMaPZzup&#10;9AciWmQmmSNBVhYbb4CQobjHT0woLgrKmJUW488WAHNYeYvLxE+W0+U0cqNwvAQu89w9LxaROy6C&#10;SZyP8sUiD+5N3CBKG1pVhJswj6oNot9Txd4/g94OulWC0crAmXSVXK8WTKINBtdAY+Fx9mHa8lWU&#10;NzzaYnl717kg8Q5ruqKM6p21q4PaMr1YcyHxipkuBSA6Uw8ja1zurjtpOtwQoheCCXnBKwLtSfYC&#10;OkrSe07Co75M9qap1nrfkiAERYagxvF04kZFFLvJxJ+6fpDMk7EfJVFePCf0knLy94SiHnKOw3gQ&#10;8i+Z9e3zX5kdR6+pxWlLNVzKjLaZMx1ytFo27lvyys41pmyYH3XCsPfUiZeON/YcjLoS1e5KGt8Y&#10;D8PNZg/tb2FzdR6/26+e/hWz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uAbzL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5" name="Tekstlodziņš 5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9B01070-C2D2-4377-8074-700CB2D61E5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944DA" id="Tekstlodziņš 535" o:spid="_x0000_s1026" type="#_x0000_t202" style="position:absolute;margin-left:0;margin-top:0;width:6pt;height:16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vN4AIAAHMGAAAOAAAAZHJzL2Uyb0RvYy54bWzEVUtu2zAQ3RfoHQjuFX0s2ZYROYgtqwiQ&#10;tgGSHoCWKIsIRQok40+DbHuPHib36pByHOezKNoC1YKgSPHNzJv3qNOzbcvRmirNpMhweBJgREUp&#10;KyZWGf52U3hjjLQhoiJcCprhHdX4bPrxw+mmm9BINpJXVCEAEXqy6TLcGNNNfF+XDW2JPpEdFbBZ&#10;S9USA69q5VeKbAC95X4UBEN/I1XVKVlSrWE17zfx1OHXNS3N17rW1CCeYcjNuFG5cWlHf3pKJitF&#10;uoaV+zTIH2TREiYg6AEqJ4agO8XeQLWsVFLL2pyUsvVlXbOSuhqgmjB4Vc11QzrqagFydHegSf87&#10;2PLL+kohVmU4GSQYCdJCk27orTZcVt/Z44/Hn8ju2Nro1lxqs5/11d0XRTRLFkXsFTDz4mAWe7NF&#10;nHpFNBgvolExjwbDB8uy/3ze33R64gLbNrnpdQdZmO1MbkFELpjuLmV5q5GQ84aIFT1XSm4aSioo&#10;PnSAR0d7HG1BlpvPsoIayJ2RDmhbq9bmDFwjQAcR7A6Nh4pQCYujIWgJoxJ2oiBNEqcLyPjpbKe0&#10;+URli+wkwwpk5bDJGgjpi3v6xIYSsmCcO2lx8WIBMPuV97hMg3QxXoxjL46GC+Ayz73zYh57wyIc&#10;Jfkgn8/z8MHGDeNJw6qKChvmSbVh/Huq2Pun19tBt1pyVlk4m65Wq+WcK7Qm4BpoLDx4H6Yt30R5&#10;x6MtUbd3nQcS74hhS8aZ2Tm7YtSWk4uVkIosue1SGGNk6+F0RcrddadshxtKzVxyqS5ERaE96V5A&#10;R0n6L0l40pfN3jbVWe8+DSNQZARqHI5HXlzEiZeOgrEXhOksHQZxGufFS0IvmaB/TyjaQM5J1Lvm&#10;KOlXzAbu+a/MDuO31JJJywxcypy1GR73OTotW/ctROXmhjDez486Ydl77sRrx1t79kZdymp3paxv&#10;rIfhZnOH9rewvTqP391Xz/+K6S8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MQz7ze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6" name="Tekstlodziņš 5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4E0474A-78DA-49C3-AF81-CAC44EBEE2B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70E4A" id="Tekstlodziņš 536" o:spid="_x0000_s1026" type="#_x0000_t202" style="position:absolute;margin-left:0;margin-top:0;width:6pt;height:16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LH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w0GCkSAtNOmG3mrDZfWVPXx/+IHsjq2Nbs2lNvtZX923oohmw0URewXMvDiYxd5s&#10;EadeEQ3Gi2hUzKNBcm9Z9p/O+5tOZy6wbZObXneQhdnO5BZE5ILp7lKWtxoJOW+IWNFzpeSmoaSC&#10;4kMHeHS0x9EWZLn5KCuogdwZ6YC2tWptzsA1AnQQwe7QeKgIlbA4SkBLGJWwEwXpcOh0ARk/nu2U&#10;Nh+obJGdTLACWTlssgZC+uIeP7GhhCwY505aXDxbAMx+5S0u0yBdjBfj2IujZAFc5rl3XsxjLynC&#10;0TAf5PN5Ht7buGGcNayqqLBhHlUbxr+nir1/er0ddKslZ5WFs+lqtVrOuUJrAq6BxsKD92Ha8lWU&#10;NzzaEnV713kg8Y4YtmScmZ2zK0ZtmV2shFRkyW2XwhgjWw+nK1LurjtlO9xQauaSS3UhKgrtSfcC&#10;OkrSf07Co75s9rapznrf0jACRUagxmQ88uIiHnrpKBh7QZjO0iSI0zgvnhN6yQT9e0LRBnIeRsNe&#10;yL9kNnDPf2U2iV9TS7KWGbiUOWsneNzn6LRs3bcQlZsbwng/P+qEZe+pEy8db+3ZG3Upq92Vsr6x&#10;HoabzR3a38L26jx+d189/Su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QGjLH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7" name="Tekstlodziņš 5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DE2B0BF-7568-48DA-9AB0-4B9DAA84C5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C7FD1" id="Tekstlodziņš 537" o:spid="_x0000_s1026" type="#_x0000_t202" style="position:absolute;margin-left:0;margin-top:0;width:6pt;height:16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XB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hYIyRIA006YbeasNl+ZU9fH/4geyOrY1uzaU2+1lf3bc8j2bDZR57Ocy8OJjF3mwZ&#10;J14eDSbLaJzPo8Ho3rLsP533u1anLrBtk5tet5CF2c7kFkTkgun2Uha3Ggk5r4lY03OlZFdTUkLx&#10;oQM8OtrjaAuy6j7KEmogd0Y6oG2lGpszcI0AHUSwOzQeKkIFLI5HoCWMCtiJgmQ4dLqAjB/Ptkqb&#10;D1Q2yE4yrEBWDptsgJC+uMdPbCghc8a5kxYXzxYAs195i8skSJaT5ST24mi0BC4XC+88n8feKA/H&#10;w8VgMZ8vwnsbN4zTmpUlFTbMo2rD+PdUsfdPr7eDbrXkrLRwNl2t1qs5V2hDwDXQWHjwPkxTvIry&#10;hkcbom7vWg8k3hLDVowzs3N2xagp0ou1kIqsuO1SGGNk6+F0TYrddatsh2tKzVxyqS5ESaE9yV5A&#10;R0n6z0l41JfN3jbVWe9bEkagyAjUOJqMvTiPh14yDiZeECazZBTESbzInxN6yQT9e0JRBzkPo2Ev&#10;5F8yG7jnvzI7il9TS9KGGbiUOWsyPOlzdFq27luK0s0NYbyfH3XCsvfUiZeOt/bsjbqS5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PF3XB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8" name="Tekstlodziņš 5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3A906F-958D-4666-B004-7E27497734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3EC9B" id="Tekstlodziņš 538" o:spid="_x0000_s1026" type="#_x0000_t202" style="position:absolute;margin-left:0;margin-top:0;width:6pt;height:16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jg3wIAAHMGAAAOAAAAZHJzL2Uyb0RvYy54bWzEVe1umzAU/T9p72Dxn/IRSAIqqZoQpkrd&#10;VqndAzhgglVjI9sNyab+3XvsYfpeuzZpmn5MmrZJ44dlbHzuveeca07Pti1DGyIVFTxzghPfQYSX&#10;oqJ8nTlfbgp36iClMa8wE5xkzo4o52z2/t1p36UkFI1gFZEIQLhK+y5zGq271PNU2ZAWqxPREQ6b&#10;tZAt1vAq114lcQ/oLfNC3x97vZBVJ0VJlILVfNh0Zha/rkmpP9e1IhqxzIHctB2lHVdm9GanOF1L&#10;3DW03KeB/yCLFlMOQQ9QOdYY3Un6CqqlpRRK1PqkFK0n6pqWxNYA1QT+i2quG9wRWwuQo7oDTerf&#10;wZafNlcS0Spz4hFIxXELIt2QW6WZqL7Sh+8PP5DZMbWRrb5Uej8bqvtWFOE8XhaRW8DMjfx55M6X&#10;UeIW4Wi6DCfFIhyN7w3L3tN5r+9UagMbmez0uoMs9HYutmAiG0x1l6K8VYiLRYP5mpxLKfqG4AqK&#10;Dyzg0dEBRxmQVf9RVFADvtPCAm1r2ZqcgWsE6GCC3UF4qAiVsDgZg5ccVMJO6CdxbH0BGT+e7aTS&#10;H4hokZlkjgRbWWy8AUKG4h4/MaG4KChj1lqMP1sAzGHlLS4TP1lOl9PIjcLxErjMc/e8WETuuAgm&#10;cT7KF4s8uDdxgyhtaFURbsI8ujaIfs8V+/4Z/HbwrRKMVgbOpKvkerVgEm0wdA0IC4+zD9OWr6K8&#10;0aMtlrd3nQsW77CmK8qo3tl2dVBbphdrLiReMaNSEDnI1MPIGpe7604ahRtC9EIwIS94RUCeZG+g&#10;oyS95yQ8+stkb0S1rfctCUJwZAhuHE8nblREsZtM/KnrB8k8GftREuXFc0IvKSd/TyjqIec4jAcj&#10;/5JZ3z7/ldlx9JpanLZUw6XMaJs50yFH62XTfUte2bnGlA3zIyUMe09KvOx4055Do65EtbuSpm9M&#10;D8PNZg/tb2FzdR6/26+e/hWz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qW5jg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39" name="Tekstlodziņš 5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F994745-ED14-48C1-AD18-F10690EA74C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9501F" id="Tekstlodziņš 539" o:spid="_x0000_s1026" type="#_x0000_t202" style="position:absolute;margin-left:0;margin-top:0;width:6pt;height:16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/m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hIMF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1Vt/m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0" name="Tekstlodziņš 5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887FD0F-78C3-4E42-B4C4-340E3CF0ABC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6D870" id="Tekstlodziņš 540" o:spid="_x0000_s1026" type="#_x0000_t202" style="position:absolute;margin-left:0;margin-top:0;width:6pt;height:16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Eq3gIAAHMGAAAOAAAAZHJzL2Uyb0RvYy54bWzEVe1umzAU/T9p72Dxn/JRSAIqqZoQpkrd&#10;VqndAzhgglVjI9sNyab+3XvsYfpeuzZJmn5MmrZJ44dlbHzuPeeea87ONy1DayIVFTxzghPfQYSX&#10;oqJ8lTlfbgt34iClMa8wE5xkzpYo53z6/t1Z36UkFI1gFZEIQLhK+y5zGq271PNU2ZAWqxPREQ6b&#10;tZAt1vAqV14lcQ/oLfNC3x95vZBVJ0VJlILVfNh0pha/rkmpP9e1IhqxzIHctB2lHZdm9KZnOF1J&#10;3DW03KWB/yCLFlMOQQ9QOdYY3Uv6CqqlpRRK1PqkFK0n6pqWxHIANoH/gs1NgztiuYA4qjvIpP4d&#10;bPlpfS0RrTInjkAfjlso0i25U5qJ6it9/P74A5kdw41s9JXSu9nA7ltRhLN4UURuATM38meRO1tE&#10;iVuEp5NFOC7m4enowajsPZ33+k6lNrApk53edJCF3szEBkxkg6nuSpR3CnExbzBfkQspRd8QXAH5&#10;wAIeHR1wlAFZ9h9FBRzwvRYWaFPL1uQMWiNAB5LbQ+GBESphcTwCLzmohJ3QT+LY+gIy3p/tpNIf&#10;iGiRmWSOBFtZbLwGQQZy+09MKC4Kypi1FuPPFgBzWHlLy8RPFpPFJHKjcLQALfPcvSjmkTsqgnGc&#10;n+bzeR48mLhBlDa0qgg3YfauDaLfc8Wufwa/HXyrBKOVgTPpKrlazplEawxdA4WFx9mFactXUd7o&#10;0RbLu/vOBYt3WNMlZVRvbbs6qC3TyxUXEi+ZqVIQOcjwYWSFy+1NJ02FG0L0XDAhL3lFoDzJzkBH&#10;SXrPRdj7y2Rvimpb71sShODIENw4mozdqIhiNxn7E9cPklky8qMkyovngl5RTv5eUNRDznEYD0b+&#10;pbK+ff6rsq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tM0S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1" name="Tekstlodziņš 5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C058B38-F8B5-4F59-98CC-A2F89C232C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05A01" id="Tekstlodziņš 541" o:spid="_x0000_s1026" type="#_x0000_t202" style="position:absolute;margin-left:0;margin-top:0;width:6pt;height:16.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Ys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cYi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RBli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2" name="Tekstlodziņš 5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B1D6201-852E-460D-B988-A7B2546B00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6E73B" id="Tekstlodziņš 542" o:spid="_x0000_s1026" type="#_x0000_t202" style="position:absolute;margin-left:0;margin-top:0;width:6pt;height:16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8m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cYS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VXXy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3" name="Tekstlodziņš 5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1F1031-485D-4DA5-8D15-DBA6E41B21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17637" id="Tekstlodziņš 543" o:spid="_x0000_s1026" type="#_x0000_t202" style="position:absolute;margin-left:0;margin-top:0;width:6pt;height:16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gg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hP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6Whgg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4" name="Tekstlodziņš 5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CE1204-1680-4AE8-BC0C-4CC9168113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C047D" id="Tekstlodziņš 544" o:spid="_x0000_s1026" type="#_x0000_t202" style="position:absolute;margin-left:0;margin-top:0;width:6pt;height:16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0z3wIAAHMGAAAOAAAAZHJzL2Uyb0RvYy54bWzEVe1umzAU/T9p72Dxn/JRSAIqqZoQpkrd&#10;VqndAzhgglVjI9sNyab+3XvsYfpeuzZJmn5MmrZJ44dlbHzuveeeY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ihyEMctNOmW3CnNRPWVPn5//IHMjqmNbPSV0rvZUN23oghn8aKI3AJmbuTPIne2&#10;iBK3CE8ni3BczMPT0YNh2Xs67/WdSm1g0yY7vekgC72ZiQ2IyAZT3ZUo7xTiYt5gviIXUoq+IbiC&#10;4gMLeHR0wFEGZNl/FBXUgO+1sECbWrYmZ+AaATqIYHtoPFSESlgcj0BLDiphJ/STOLa6gIz3Zzup&#10;9AciWmQmmSNBVhYbr4GQobj9JyYUFwVlzEqL8WcLgDmsvMVl4ieLyWISuVE4WgCXee5eFPPIHRXB&#10;OM5P8/k8Dx5M3CBKG1pVhJswe9UG0e+pYuefQW8H3SrBaGXgTLpKrpZzJtEag2ugsfA4uzBt+SrK&#10;Gx5tsby771yQeIc1XVJG9dba1UFtmV6uuJB4yUyXAhCdqYeRFS63N500HW4I0XPBhLzkFYH2JDsB&#10;HSXpPSdhry+TvWmqtd63JAhBkSGocTQZu1ERxW4y9ieuHySzZORHSZQXzwm9opz8PaGoh5zjMB6E&#10;/Etmffv8V2ZH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es0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5" name="Tekstlodziņš 5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007A9F6-7CF8-4ED2-848A-E6C36EA47E0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D0168" id="Tekstlodziņš 545" o:spid="_x0000_s1026" type="#_x0000_t202" style="position:absolute;margin-left:0;margin-top:0;width:6pt;height:16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4o13wIAAHMGAAAOAAAAZHJzL2Uyb0RvYy54bWzEVUtu2zAQ3RfoHQjuFX0i2ZYROYgtqwiQ&#10;tgGSHoCWKIsIRQok40+DbHuPHib36pCyHeezKNoC1YKgSPHNzJv3qLPzTcvRiirNpMhweBJgREUp&#10;KyaWGf52W3gjjLQhoiJcCprhLdX4fPLxw9m6G9NINpJXVCEAEXq87jLcGNONfV+XDW2JPpEdFbBZ&#10;S9USA69q6VeKrAG95X4UBAN/LVXVKVlSrWE17zfxxOHXNS3N17rW1CCeYcjNuFG5cWFHf3JGxktF&#10;uoaVuzTIH2TREiYg6AEqJ4age8XeQLWsVFLL2pyUsvVlXbOSuhqgmjB4Vc1NQzrqagFydHegSf87&#10;2PLL6lohVmU4iROMBGmhSbf0Thsuq+/s6cfTT2R3bG10Y6602c366h6KIpom8yL2Cph5cTCNvek8&#10;Tr0iOh3No2Exi04Hj5Zl//m8v+702AW2bXLTmw6yMJup3ICIXDDdXcnyTiMhZw0RS3qhlFw3lFRQ&#10;fOgAj472ONqCLNafZQU1kHsjHdCmVq3NGbhGgA4i2B4aDxWhEhaHA9ASRiXsREGaJE4XkPH+bKe0&#10;+URli+wkwwpk5bDJCgjpi9t/YkMJWTDOnbS4eLEAmP3Ke1ymQTofzUexF0eDOXCZ595FMYu9QREO&#10;k/w0n83y8NHGDeNxw6qKChtmr9ow/j1V7PzT6+2gWy05qyycTVer5WLGFVoRcA00Fh68C9OWb6K8&#10;49GWqLv7zgOJd8SwBePMbJ1dMWrL8eVSSEUW3HYpjDGy9XC6JOX2plO2ww2lZia5VJeiotCedCeg&#10;oyT9lyTs9WWzt0111ntIwwgUGYEaB6OhFxdx4qXDYOQFYTpNB0GcxnnxktArJujfE4rWkHMS9a45&#10;SvoVs4F7/iuzg/gttWTcMgOXMmdthkd9jk7L1n1zUbm5IYz386NOWPaeO/Ha8daevVEXstpeK+sb&#10;62G42dyh3S1sr87jd/fV879i8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4d4o1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6" name="Tekstlodziņš 5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70CAE27-39F8-427D-AFA0-3794938D084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1C4C5" id="Tekstlodziņš 546" o:spid="_x0000_s1026" type="#_x0000_t202" style="position:absolute;margin-left:0;margin-top:0;width:6pt;height:16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M/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4g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lhQz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7" name="Tekstlodziņš 5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455A6D8-A886-4982-AB04-407B9845F2E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4CFF8" id="Tekstlodziņš 547" o:spid="_x0000_s1026" type="#_x0000_t202" style="position:absolute;margin-left:0;margin-top:0;width:6pt;height:16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Q5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JB5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GbAQ5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8" name="Tekstlodziņš 5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74E02D-1B1D-4CAD-ACA4-67747080ABB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A786A" id="Tekstlodziņš 548" o:spid="_x0000_s1026" type="#_x0000_t202" style="position:absolute;margin-left:0;margin-top:0;width:6pt;height:16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kY3wIAAHMGAAAOAAAAZHJzL2Uyb0RvYy54bWzEVe1umzAU/T9p72Dxn/JRSAIqqZoQpkrd&#10;VqndAzhgglVjI9sNyab+3XvsYfpeuzZJmn5MmrZJ44dlbHzuveeca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gik4rgFkW7JndJMVF/p4/fHH8jsmNrIRl8pvZsN1X0rinAWL4rILWDmRv4scmeL&#10;KHGL8HSyCMfFPDwdPRiWvafzXt+p1AY2MtnpTQdZ6M1MbMBENpjqrkR5pxAX8wbzFbmQUvQNwRUU&#10;H1jAo6MDjjIgy/6jqKAGfK+FBdrUsjU5A9cI0MEE24PwUBEqYXE8Ai85qISd0E/i2PoCMt6f7aTS&#10;H4hokZlkjgRbWWy8BkKG4vafmFBcFJQxay3Gny0A5rDyFpeJnywmi0nkRuFoAVzmuXtRzCN3VATj&#10;OD/N5/M8eDBxgyhtaFURbsLsXRtEv+eKXf8Mfjv4VglGKwNn0lVytZwzidYYugaEhcfZhWnLV1He&#10;6NEWy7v7zgWLd1jTJWVUb227Oqgt08sVFxIvmVEpiBxk6mFkhcvtTSeNwg0hei6YkJe8IiBPsjPQ&#10;UZLecxL2/jLZG1Ft631LghAcGYIbR5OxGxVR7CZjf+L6QTJLRn6URHnxnNArysnfE4p6yDkO48HI&#10;v2TWt89/ZXYU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jIOkY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49" name="Tekstlodziņš 5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06B1513-D1AE-44F2-8A69-7CE1752250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D6AEC" id="Tekstlodziņš 549" o:spid="_x0000_s1026" type="#_x0000_t202" style="position:absolute;margin-left:0;margin-top:0;width:6pt;height:16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4e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cYK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wtrh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0" name="Tekstlodziņš 5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D84B73-CEB3-49E2-8755-67AEE3E6EF5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62153" id="Tekstlodziņš 550" o:spid="_x0000_s1026" type="#_x0000_t202" style="position:absolute;margin-left:0;margin-top:0;width:6pt;height:16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dK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GoE+HLdQpFtypzQT1Vf6+P3xBzI7hhvZ6Culd7OB3beiCGejRRG5BczcyJ9F7mwR&#10;JW4Rnk4W4biYh6fxg1HZezrv9Z1KbWBTJju96SALvZmJDZjIBlPdlSjvFOJi3mC+IhdSir4huALy&#10;gQU8OjrgKAOy7D+KCjjgey0s0KaWrckZtEaADiS3h8IDI1TC4jgGLzmohJ3QTwzfIeP92U4q/YGI&#10;FplJ5kiwlcXGaxBk+HT/iQnFRUEZs9Zi/NkCqDCsvKVl4ieLyWISuVEYL0DLPHcvinnkxkUwHuWn&#10;+XyeBw8mbhClDa0qwk2YvWuD6PdcseufwW8H3yrBaGXgTLpKrpZzJtEaQ9dAYeFxdmHa8lWUN3q0&#10;xfLuvnPB4h3WdEkZ1Vvbrg5qy/RyxYXES2aqFEQOMnwYWeFye9NJU+GGED0XTMhLXhEoT7Irx1GS&#10;3nMR9v4y2Zui2tb7lgQhODIEN8aTsRsV0chNxv7E9YNklsR+lER58VzQK8rJ3wuKesh5FI4GI/9S&#10;Wd8+/1XZOHotLU5bquFSZrTNnMmQo/Wy6b4Fr+xcY8qG+VEljHpPlXjZ8aY9h0Zdimp7LU3fmB6G&#10;m80e2t3C5uo8frdfPf0rpj8B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Q4VnSt0CAABz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1" name="Tekstlodziņš 5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0A9ECB1-74C3-408B-A5B7-FEE1CCF9DA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67B52" id="Tekstlodziņš 551" o:spid="_x0000_s1026" type="#_x0000_t202" style="position:absolute;margin-left:0;margin-top:0;width:6pt;height:16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BM3gIAAHMGAAAOAAAAZHJzL2Uyb0RvYy54bWzEVVlu2zAQ/S/QOxD8V7REsi0hchAvKgKk&#10;bYCkB6AlyiJCkQLJeGmR396jh8m9OqRsx1kKFG2B6oOgSPHNzJv3qLPzTcvRiirNpMhxeBJgREUp&#10;KyaWOf5yW3gjjLQhoiJcCprjLdX4fPz+3dm6y2gkG8krqhCACJ2tuxw3xnSZ7+uyoS3RJ7KjAjZr&#10;qVpi4FUt/UqRNaC33I+CYOCvpao6JUuqNazO+k08dvh1TUvzua41NYjnGHIzblRuXNjRH5+RbKlI&#10;17Bylwb5gyxawgQEPUDNiCHoXrFXUC0rldSyNielbH1Z16ykrgaoJgxeVHPTkI66WoAc3R1o0v8O&#10;tvy0ulaIVTlOkhAjQVpo0i2904bL6it7/P74A9kdWxvdmCttdrO+um9FEU2SeRF7Bcy8OJjE3mQe&#10;p14RnY7m0bCYRqeDB8uy/3TeX3c6c4Ftm9z0poMszGYiNyAiF0x3V7K800jIaUPEkl4oJdcNJRUU&#10;HzrAo6M9jrYgi/VHWUEN5N5IB7SpVWtzBq4RoIMItofGQ0WohMXhALSEUQk7UZAmidMFZLw/2ylt&#10;PlDZIjvJsQJZOWyyAkL64vaf2FBCFoxzJy0uni0AZr/yFpdpkM5H81HsxdFgDlzOZt5FMY29QREO&#10;k9npbDqdhQ82bhhnDasqKmyYvWrD+PdUsfNPr7eDbrXkrLJwNl2tlospV2hFwDXQWHjwLkxbvory&#10;hkdbou7uOw8k3hHDFowzs3V2xagts8ulkIosuO1SGGNk6+F0ScrtTadshxtKzVRyqS5FRaE96U5A&#10;R0n6z0nY68tmb5vqrPctDSNQZARqHIyGXlzEiZcOg5EXhOkkHQRxGs+K54ReMUH/nlC0hpyTKOmF&#10;/EtmA/f8V2YH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yIIE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2" name="Tekstlodziņš 5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D75C76-C425-4C0D-A201-D273CFC3500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F4BC7" id="Tekstlodziņš 552" o:spid="_x0000_s1026" type="#_x0000_t202" style="position:absolute;margin-left:0;margin-top:0;width:6pt;height:16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lG3gIAAHMGAAAOAAAAZHJzL2Uyb0RvYy54bWzEVVlu2zAQ/S/QOxD8V7REsi0hchAvKgKk&#10;bYCkB6AlyiJCkQLJeGmR396jh8m9OqRsx1kKFG2B6oOgSPHNzJv3qLPzTcvRiirNpMhxeBJgREUp&#10;KyaWOf5yW3gjjLQhoiJcCprjLdX4fPz+3dm6y2gkG8krqhCACJ2tuxw3xnSZ7+uyoS3RJ7KjAjZr&#10;qVpi4FUt/UqRNaC33I+CYOCvpao6JUuqNazO+k08dvh1TUvzua41NYjnGHIzblRuXNjRH5+RbKlI&#10;17Bylwb5gyxawgQEPUDNiCHoXrFXUC0rldSyNielbH1Z16ykrgaoJgxeVHPTkI66WoAc3R1o0v8O&#10;tvy0ulaIVTlOkggjQVpo0i2904bL6it7/P74A9kdWxvdmCttdrO+um9FEU2SeRF7Bcy8OJjE3mQe&#10;p14RnY7m0bCYRqeDB8uy/3TeX3c6c4Ftm9z0poMszGYiNyAiF0x3V7K800jIaUPEkl4oJdcNJRUU&#10;HzrAo6M9jrYgi/VHWUEN5N5IB7SpVWtzBq4RoIMItofGQ0WohMXhALSEUQk7UZAmidMFZLw/2ylt&#10;PlDZIjvJsQJZOWyyAkL64vaf2FBCFoxzJy0uni0AZr/yFpdpkM5H81HsxdFgDlzOZt5FMY29QREO&#10;k9npbDqdhQ82bhhnDasqKmyYvWrD+PdUsfNPr7eDbrXkrLJwNl2tlospV2hFwDXQWHjwLkxbvory&#10;hkdbou7uOw8k3hHDFowzs3V2xagts8ulkIosuO1SGGNk6+F0ScrtTadshxtKzVRyqS5FRaE96U5A&#10;R0n6z0nY68tmb5vqrPctDSNQZARqHIyGXlzEiZcOg5EXhOkkHQRxGs+K54ReMUH/nlC0hpyTKOmF&#10;/EtmA/f8V2YH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2e6U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3" name="Tekstlodziņš 5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34505E5-222C-4B02-99BB-C413A102E26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4CDC9" id="Tekstlodziņš 553" o:spid="_x0000_s1026" type="#_x0000_t202" style="position:absolute;margin-left:0;margin-top:0;width:6pt;height:16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65A3wIAAHMGAAAOAAAAZHJzL2Uyb0RvYy54bWzEVVtu2zAQ/C/QOxD8V/SwZFtC7CC2rCJA&#10;2gZIegBaoiwiFCmQjB8t8tt79DC5V5eU4ziPAkVboPogKFKc3Z2doU7Pti1Ha6o0k2KCw5MAIypK&#10;WTGxmuAvN4U3xkgbIirCpaATvKMan03fvzvddBmNZCN5RRUCEKGzTTfBjTFd5vu6bGhL9InsqIDN&#10;WqqWGHhVK79SZAPoLfejIBj6G6mqTsmSag2reb+Jpw6/rmlpPte1pgbxCYbcjBuVG5d29KenJFsp&#10;0jWs3KdB/iCLljABQQ9QOTEE3Sn2CqplpZJa1uaklK0v65qV1NUA1YTBi2quG9JRVwuQo7sDTfrf&#10;wZaf1lcKsWqCk2SAkSAtNOmG3mrDZfWVPXx/+IHsjq2Nbs2lNvtZX923oohmyaKIvQJmXhzMYm+2&#10;iFOviAbjRTQq5tFgeG9Z9p/O+5tOZy6wbZObXneQhdnO5BZE5ILp7lKWtxoJOW+IWNFzpeSmoaSC&#10;4kMHeHS0x9EWZLn5KCuogdwZ6YC2tWptzsA1AnQQwe7QeKgIlbA4GoKWMCphJwrSJHG6gIwfz3ZK&#10;mw9UtshOJliBrBw2WQMhfXGPn9hQQhaMcyctLp4tAGa/8haXaZAuxotx7MXRcAFc5rl3Xsxjb1iE&#10;oyQf5PN5Ht7buGGcNayqqLBhHlUbxr+nir1/er0ddKslZ5WFs+lqtVrOuUJrAq6BxsKD92Ha8lWU&#10;NzzaEnV713kg8Y4YtmScmZ2zK0ZtmV2shFRkyW2XwhgjWw+nK1LurjtlO9xQauaSS3UhKgrtSfcC&#10;OkrSf07Co75s9rapznrf0jACRUagxuF45MVFnHjpKBh7QZjO0mEQp3FePCf0kgn694SiDeScREkv&#10;5F8yG7jnvzI7jF9TS7KWGbiUOWsneNzn6LRs3bcQlZsbwng/P+qEZe+pEy8db+3ZG3Upq92Vsr6x&#10;HoabzR3a38L26jx+d189/Su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ik65A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4" name="Tekstlodziņš 5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8B61E3-4F0A-44D3-89FE-3F8D42BC96F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25AA6" id="Tekstlodziņš 554" o:spid="_x0000_s1026" type="#_x0000_t202" style="position:absolute;margin-left:0;margin-top:0;width:6pt;height:16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3tT3wIAAHMGAAAOAAAAZHJzL2Uyb0RvYy54bWzEVe1umzAU/T9p72Dxn/JRSAIqqZoQpkrd&#10;VqndAzhgglVjI9sNyab+3XvsYfpeuzZJmn5MmrZJ44dlbHzuveeeY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jhyEMctNOmW3CnNRPWVPn5//IHMjqmNbPSV0rvZUN23oghn8aKI3AJmbuTPIne2&#10;iBK3CE8ni3BczMPT0YNh2Xs67/WdSm1g0yY7vekgC72ZiQ2IyAZT3ZUo7xTiYt5gviIXUoq+IbiC&#10;4gMLeHR0wFEGZNl/FBXUgO+1sECbWrYmZ+AaATqIYHtoPFSESlgcj0BLDiphJ/STOLa6gIz3Zzup&#10;9AciWmQmmSNBVhYbr4GQobj9JyYUFwVlzEqL8WcLgDmsvMVl4ieLyWISuVE4WgCXee5eFPPIHRXB&#10;OM5P8/k8Dx5M3CBKG1pVhJswe9UG0e+pYuefQW8H3SrBaGXgTLpKrpZzJtEag2ugsfA4uzBt+SrK&#10;Gx5tsby771yQeIc1XVJG9dba1UFtmV6uuJB4yUyXAhCdqYeRFS63N500HW4I0XPBhLzkFYH2JDsB&#10;HSXpPSdhry+TvWmqtd63JAhBkSGocTQZu1ERxW4y9ieuHySzZORHSZQXzwm9opz8PaGoh5zjMB6E&#10;/Etmffv8V2ZH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/s3tT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5" name="Tekstlodziņš 5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378B336-5C83-4BFC-A4E7-AC15C3019A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E49B4" id="Tekstlodziņš 555" o:spid="_x0000_s1026" type="#_x0000_t202" style="position:absolute;margin-left:0;margin-top:0;width:6pt;height:16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xV4AIAAHMGAAAOAAAAZHJzL2Uyb0RvYy54bWzEVUtu2zAQ3RfoHQjuFX0i2ZYRO4gtqwiQ&#10;tgGSHoCWKIsIRQokY9kNsu09epjcq0PKdpzPomgLVAuCIsU3M2/eo87ONw1Ha6o0k2KCw5MAIyoK&#10;WTKxmuBvt7k3wkgbIkrCpaATvKUan08/fjjr2jGNZC15SRUCEKHHXTvBtTHt2Pd1UdOG6BPZUgGb&#10;lVQNMfCqVn6pSAfoDfejIBj4nVRlq2RBtYbVrN/EU4dfVbQwX6tKU4P4BENuxo3KjUs7+tMzMl4p&#10;0tas2KVB/iCLhjABQQ9QGTEE3Sv2BqphhZJaVuakkI0vq4oV1NUA1YTBq2puatJSVwuQo9sDTfrf&#10;wRZf1tcKsXKCkyTBSJAGmnRL77ThsvzOnn48/UR2x9ZGN+ZKm92sr+4hz6NZsshjL4eZFwez2Jst&#10;4tTLo9PRIhrm8+h08GhZ9p/P+12rxy6wbZOb3rSQhdnM5AZE5ILp9koWdxoJOa+JWNELpWRXU1JC&#10;8aEDPDra42gLsuw+yxJqIPdGOqBNpRqbM3CNAB1EsD00HipCBSwOB6AljArYiYI0SZwuIOP92VZp&#10;84nKBtnJBCuQlcMmayCkL27/iQ0lZM44d9Li4sUCYPYr73GZBulitBjFXhwNFsBllnkX+Tz2Bnk4&#10;TLLTbD7PwkcbN4zHNStLKmyYvWrD+PdUsfNPr7eDbrXkrLRwNl2tVss5V2hNwDXQWHjwLkxTvIny&#10;jkcbou7uWw8k3hLDlowzs3V2xagpxpcrIRVZctulMMbI1sPpihTbm1bZDteUmrnkUl2KkkJ70p2A&#10;jpL0X5Kw15fN3jbVWe8hDSNQZARqHIyGXpzHiZcOg5EXhOksHQRxGmf5S0KvmKB/TyjqIOck6l1z&#10;lPQrZgP3/FdmB/Fbasm4YQYuZc6aCR71OTotW/ctROnmhjDez486Ydl77sRrx1t79kZdynJ7raxv&#10;rIfhZnOHdrewvTqP391Xz/+K6S8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oL48Ve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6" name="Tekstlodziņš 5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4619B11-EF73-47D9-8A5C-BBE3D6B1373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3F081" id="Tekstlodziņš 556" o:spid="_x0000_s1026" type="#_x0000_t202" style="position:absolute;margin-left:0;margin-top:0;width:6pt;height:16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Vf3gIAAHMGAAAOAAAAZHJzL2Uyb0RvYy54bWzEVVlu2zAQ/S/QOxD8V7REki0jchAvKgKk&#10;bYCkB6AlyiJCkQLJeGmR396jh8m9OqRsx1kKFG2B6oOgSPHNzJv3qLPzTcvRiirNpMhxeBJgREUp&#10;KyaWOf5yW3hDjLQhoiJcCprjLdX4fPz+3dm6G9FINpJXVCEAEXq07nLcGNONfF+XDW2JPpEdFbBZ&#10;S9USA69q6VeKrAG95X4UBKm/lqrqlCyp1rA66zfx2OHXNS3N57rW1CCeY8jNuFG5cWFHf3xGRktF&#10;uoaVuzTIH2TREiYg6AFqRgxB94q9gmpZqaSWtTkpZevLumYldTVANWHwopqbhnTU1QLk6O5Ak/53&#10;sOWn1bVCrMpxkqQYCdJCk27pnTZcVl/Z4/fHH8ju2Nroxlxps5v11X0rimiSzIvYK2DmxcEk9ibz&#10;OPOK6HQ4jwbFNDpNHyzL/tN5f93pkQts2+SmNx1kYTYTuQERuWC6u5LlnUZCThsilvRCKbluKKmg&#10;+NABHh3tcbQFWaw/ygpqIPdGOqBNrVqbM3CNAB1EsD00HipCJSwOUtASRiXsREGWJE4XkPH+bKe0&#10;+UBli+wkxwpk5bDJCgjpi9t/YkMJWTDOnbS4eLYAmP3KW1xmQTYfzoexF0fpHLiczbyLYhp7aREO&#10;ktnpbDqdhQ82bhiPGlZVVNgwe9WG8e+pYuefXm8H3WrJWWXhbLpaLRdTrtCKgGugsfDgXZi2fBXl&#10;DY+2RN3ddx5IvCOGLRhnZuvsilFbji6XQiqy4LZLYYyRrYfTJSm3N52yHW4oNVPJpboUFYX2ZDsB&#10;HSXpPydhry+bvW2qs963LIxAkRGoMR0OvLiIEy8bBEMvCLNJlgZxFs+K54ReMUH/nlC0hpyTKOmF&#10;/EtmA/f8V2bT+DW1ZNQyA5cyZ22Oh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Go9V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7" name="Tekstlodziņš 5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0D5A92-29A2-4DEC-A4E3-353382C6B9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5CFF8" id="Tekstlodziņš 557" o:spid="_x0000_s1026" type="#_x0000_t202" style="position:absolute;margin-left:0;margin-top:0;width:6pt;height:16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JZ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JBl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epbJ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8" name="Tekstlodziņš 5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493E171-BF7A-4976-8927-C34B2156F21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DA7F0" id="Tekstlodziņš 558" o:spid="_x0000_s1026" type="#_x0000_t202" style="position:absolute;margin-left:0;margin-top:0;width:6pt;height:16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V943wIAAHMGAAAOAAAAZHJzL2Uyb0RvYy54bWzEVe1umzAU/T9p72Dxn/JRSAIqqZoQpkrd&#10;VqndAzhgglVjI9sNyab+3XvsYfpeuzZJmn5MmrZJ44dlbHzuveeca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hik4rgFkW7JndJMVF/p4/fHH8jsmNrIRl8pvZsN1X0rinAWL4rILWDmRv4scmeL&#10;KHGL8HSyCMfFPDwdPRiWvafzXt+p1AY2MtnpTQdZ6M1MbMBENpjqrkR5pxAX8wbzFbmQUvQNwRUU&#10;H1jAo6MDjjIgy/6jqKAGfK+FBdrUsjU5A9cI0MEE24PwUBEqYXE8Ai85qISd0E/i2PoCMt6f7aTS&#10;H4hokZlkjgRbWWy8BkKG4vafmFBcFJQxay3Gny0A5rDyFpeJnywmi0nkRuFoAVzmuXtRzCN3VATj&#10;OD/N5/M8eDBxgyhtaFURbsLsXRtEv+eKXf8Mfjv4VglGKwNn0lVytZwzidYYugaEhcfZhWnLV1He&#10;6NEWy7v7zgWLd1jTJWVUb227Oqgt08sVFxIvmVEpiBxk6mFkhcvtTSeNwg0hei6YkJe8IiBPsjPQ&#10;UZLecxL2/jLZG1Ft631LghAcGYIbR5OxGxVR7CZjf+L6QTJLRn6URHnxnNArysnfE4p6yDkO48HI&#10;v2TWt89/ZXYU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76V94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59" name="Tekstlodziņš 5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3946D66-B5E1-42BA-9C15-CEE9C952186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20D37" id="Tekstlodziņš 559" o:spid="_x0000_s1026" type="#_x0000_t202" style="position:absolute;margin-left:0;margin-top:0;width:6pt;height:16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h+3gIAAHMGAAAOAAAAZHJzL2Uyb0RvYy54bWzEVVlu2zAQ/S/QOxD8V7REsi0hchAvKgKk&#10;bYCkB6AlyiJCkQLJeGmR396jh8m9OqRsx1kKFG2B6oOgSPHNzJv3qLPzTcvRiirNpMhxeBJgREUp&#10;KyaWOf5yW3gjjLQhoiJcCprjLdX4fPz+3dm6y2gkG8krqhCACJ2tuxw3xnSZ7+uyoS3RJ7KjAjZr&#10;qVpi4FUt/UqRNaC33I+CYOCvpao6JUuqNazO+k08dvh1TUvzua41NYjnGHIzblRuXNjRH5+RbKlI&#10;17Bylwb5gyxawgQEPUDNiCHoXrFXUC0rldSyNielbH1Z16ykrgaoJgxeVHPTkI66WoAc3R1o0v8O&#10;tvy0ulaIVTlOkhQjQVpo0i2904bL6it7/P74A9kdWxvdmCttdrO+um9FEU2SeRF7Bcy8OJjE3mQe&#10;p14RnY7m0bCYRqeDB8uy/3TeX3c6c4Ftm9z0poMszGYiNyAiF0x3V7K800jIaUPEkl4oJdcNJRUU&#10;HzrAo6M9jrYgi/VHWUEN5N5IB7SpVWtzBq4RoIMItofGQ0WohMXhALSEUQk7UZAmidMFZLw/2ylt&#10;PlDZIjvJsQJZOWyyAkL64vaf2FBCFoxzJy0uni0AZr/yFpdpkM5H81HsxdFgDlzOZt5FMY29QREO&#10;k9npbDqdhQ82bhhnDasqKmyYvWrD+PdUsfNPr7eDbrXkrLJwNl2tlospV2hFwDXQWHjwLkxbvory&#10;hkdbou7uOw8k3hHDFowzs3V2xagts8ulkIosuO1SGGNk6+F0ScrtTadshxtKzVRyqS5FRaE96U5A&#10;R0n6z0nY68tmb5vqrPctDSNQZARqHIyGXlzEiZcOg5EXhOkkHQRxGs+K54ReMUH/nlC0hpyTKOmF&#10;/EtmA/f8V2YH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TkGH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0" name="Tekstlodziņš 5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BBC6E4-26AB-44FA-BA4A-F71FAD5542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84644" id="Tekstlodziņš 560" o:spid="_x0000_s1026" type="#_x0000_t202" style="position:absolute;margin-left:0;margin-top:0;width:6pt;height:16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zr3gIAAHMGAAAOAAAAZHJzL2Uyb0RvYy54bWzEVe1umzAU/T9p72Dxn/JRIAGVVE0IU6Vu&#10;q9TuARwwwaqxke3mY1P/7j32MH2vXZskTT8mTduk8cMyNj73nnPPNWfnm46hFZGKCp47wYnvIMIr&#10;UVO+zJ0vt6U7dpDSmNeYCU5yZ0uUcz55/+5s3WckFK1gNZEIQLjK1n3utFr3meepqiUdVieiJxw2&#10;GyE7rOFVLr1a4jWgd8wLfT/x1kLWvRQVUQpWi2HTmVj8piGV/tw0imjEcgdy03aUdlyY0Zuc4Wwp&#10;cd/SapcG/oMsOkw5BD1AFVhjdC/pK6iOVlIo0eiTSnSeaBpaEcsB2AT+CzY3Le6J5QLiqP4gk/p3&#10;sNWn1bVEtM6dOAF9OO6gSLfkTmkm6q/08fvjD2R2DDey0VdK72YDu29lGU7jeRm5JczcyJ9G7nQe&#10;pW4Zno7n4aichafJg1HZezrvrXuV2cCmTHZ600MWejMVGzCRDab6K1HdKcTFrMV8SS6kFOuW4BrI&#10;Bxbw6OiAowzIYv1R1MAB32thgTaN7EzOoDUCdCC5PRQeGKEKFkcJeMlBFeyEfhrH1heQ8f5sL5X+&#10;QESHzCR3JNjKYuMVCDKQ239iQnFRUsastRh/tgCYw8pbWqZ+Oh/Px5EbhckctCwK96KcRW5SBqO4&#10;OC1msyJ4MHGDKGtpXRNuwuxdG0S/54pd/wx+O/hWCUZrA2fSVXK5mDGJVhi6BgoLj7ML01WvorzR&#10;ox2Wd/e9CxbvsaYLyqje2nZ1UFdll0suJF4wU6UgcpDhw8gSV9ubXpoKt4TomWBCXvKaQHnSnYGO&#10;kvSei7D3l8neFNW23rc0CMGRIbgxGY/cqIxiNx35Y9cP0mma+FEaFeVzQa8oJ38vKFpDznEYD0b+&#10;pbK+ff6rskn0WlqcdVTDpcxolzvjIUfrZdN9c17bucaUDfOjShj1nirxsuNNew6NuhD19lqavjE9&#10;DDebPbS7hc3Vefxuv3r6V0x+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vfvO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1" name="Tekstlodziņš 5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EE8DD0-C2D0-452D-95D2-032DE5393AB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E833D" id="Tekstlodziņš 561" o:spid="_x0000_s1026" type="#_x0000_t202" style="position:absolute;margin-left:0;margin-top:0;width:6pt;height:16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vt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khA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TS++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2" name="Tekstlodziņš 5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FE3D9D9-4A00-4363-897B-3371310563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D7234" id="Tekstlodziņš 562" o:spid="_x0000_s1026" type="#_x0000_t202" style="position:absolute;margin-left:0;margin-top:0;width:6pt;height:16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Ln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kgg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XEMu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3" name="Tekstlodziņš 5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E93DB20-B3DE-47A9-BC87-DAF14B6CFB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7889E" id="Tekstlodziņš 563" o:spid="_x0000_s1026" type="#_x0000_t202" style="position:absolute;margin-left:0;margin-top:0;width:6pt;height:16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Xh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w2SAkSAtNOmG3mrDZfWVPXx/+IHsjq2Nbs2lNvtZX923oohmw0URewXMvDiYxd5s&#10;EadeEQ3Gi2hUzKNBcm9Z9p/O+5tOZy6wbZObXneQhdnO5BZE5ILp7lKWtxoJOW+IWNFzpeSmoaSC&#10;4kMHeHS0x9EWZLn5KCuogdwZ6YC2tWptzsA1AnQQwe7QeKgIlbA4SkBLGJWwEwXpcOh0ARk/nu2U&#10;Nh+obJGdTLACWTlssgZC+uIeP7GhhCwY505aXDxbAMx+5S0u0yBdjBfj2IujZAFc5rl3XsxjLynC&#10;0TAf5PN5Ht7buGGcNayqqLBhHlUbxr+nir1/er0ddKslZ5WFs+lqtVrOuUJrAq6BxsKD92Ha8lWU&#10;NzzaEnV713kg8Y4YtmScmZ2zK0ZtmV2shFRkyW2XwhgjWw+nK1LurjtlO9xQauaSS3UhKgrtSfcC&#10;OkrSf07Co75s9rapznrf0jACRUagxmQ88uIiHnrpKBh7QZjO0iSI0zgvnhN6yQT9e0LRBnIeRsNe&#10;yL9kNnDPf2U2iV9TS7KWGbiUOWsneNzn6LRs3bcQlZsbwng/P+qEZe+pEy8db+3ZG3Upq92Vsr6x&#10;HoabzR3a38L26jx+d189/Su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yXXh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4" name="Tekstlodziņš 5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B74A3EF-9D95-44E0-B325-77432269A1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2FF26" id="Tekstlodziņš 564" o:spid="_x0000_s1026" type="#_x0000_t202" style="position:absolute;margin-left:0;margin-top:0;width:6pt;height:16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Dy4QIAAHMGAAAOAAAAZHJzL2Uyb0RvYy54bWzEVe1umzAU/T9p72Dxn/JRIAGVVE0IU6Vu&#10;q9TuARwwwaqxke3mY1P/7j32MH2vXZskTT8mTduk8cMyNj733nPPMWfnm46hFZGKCp47wYnvIMIr&#10;UVO+zJ0vt6U7dpDSmNeYCU5yZ0uUcz55/+5s3WckFK1gNZEIQLjK1n3utFr3meepqiUdVieiJxw2&#10;GyE7rOFVLr1a4jWgd8wLfT/x1kLWvRQVUQpWi2HTmVj8piGV/tw0imjEcgdy03aUdlyY0Zuc4Wwp&#10;cd/SapcG/oMsOkw5BD1AFVhjdC/pK6iOVlIo0eiTSnSeaBpaEVsDVBP4L6q5aXFPbC1AjuoPNKl/&#10;B1t9Wl1LROvciZPIQRx30KRbcqc0E/VX+vj98QcyO6Y2stFXSu9mQ3XfyjKcxvMyckuYuZE/jdzp&#10;PErdMjwdz8NROQtPkwfDsvd03lv3KrOBTZvs9KaHLPRmKjYgIhtM9VeiulOIi1mL+ZJcSCnWLcE1&#10;FB9YwKOjA44yIIv1R1FDDfheCwu0aWRncgauEaCDCLaHxkNFqILFUQJaclAFO6GfxrHVBWS8P9tL&#10;pT8Q0SEzyR0JsrLYeAWEDMXtPzGhuCgpY1ZajD9bAMxh5S0uUz+dj+fjyI3CZA5cFoV7Uc4iNymD&#10;UVycFrNZETyYuEGUtbSuCTdh9qoNot9Txc4/g94OulWC0drAmXSVXC5mTKIVBtdAY+FxdmG66lWU&#10;NzzaYXl337sg8R5ruqCM6q21q4O6KrtcciHxgpkuBSA6Uw8jS1xtb3ppOtwSomeCCXnJawLtSXcC&#10;OkrSe07CXl8me9NUa71vaRCCIkNQYzIeuVEZxW468seuH6TTNPGjNCrK54ReUU7+nlC0hpzjMB6E&#10;/Etmffv8V2bB2YN8j6jFWUc1XMqMdrkzHnK0Wjbum/PazjWmbJgfdcKw99SJl4439hyMuhD19lqa&#10;wMbDcLPZQ7tb2Fydx+/2q6d/xeQnAAAA//8DAFBLAwQUAAYACAAAACEAo+LwvNgAAAADAQAADwAA&#10;AGRycy9kb3ducmV2LnhtbEyPQUvDQBCF70L/wzIFb3bWVkVjNkUUrxarFnrbZqdJMDsbstsm/vtO&#10;vejlweMN732TL0ffqiP1sQls4HqmQRGXwTVcGfj8eL26BxWTZWfbwGTghyIsi8lFbjMXBn6n4zpV&#10;Sko4ZtZAnVKXIcayJm/jLHTEku1D720S21foejtIuW9xrvUdetuwLNS2o+eayu/1wRv4ettvNzd6&#10;Vb34224Io0b2D2jM5XR8egSVaEx/x3DGF3QohGkXDuyiag3II+lXz9lc3M7AYqEBixz/sxcnAAAA&#10;//8DAFBLAQItABQABgAIAAAAIQC2gziS/gAAAOEBAAATAAAAAAAAAAAAAAAAAAAAAABbQ29udGVu&#10;dF9UeXBlc10ueG1sUEsBAi0AFAAGAAgAAAAhADj9If/WAAAAlAEAAAsAAAAAAAAAAAAAAAAALwEA&#10;AF9yZWxzLy5yZWxzUEsBAi0AFAAGAAgAAAAhAFfpoPLhAgAAcwYAAA4AAAAAAAAAAAAAAAAALgIA&#10;AGRycy9lMm9Eb2MueG1sUEsBAi0AFAAGAAgAAAAhAKPi8Lz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5" name="Tekstlodziņš 5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10398F-72F5-4804-B4D2-C21DCAA06E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A5337" id="Tekstlodziņš 565" o:spid="_x0000_s1026" type="#_x0000_t202" style="position:absolute;margin-left:0;margin-top:0;width:6pt;height:16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f0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g2SAkSANNOmW3mnDZfmdPf14+onsjq2NbsyVNrtZX91DnkezwSKPvRxmXhzMYm+2&#10;iFMvj05Hi2iYz6PT5NGy7D+f97tWj11g2yY3vWkhC7OZyQ2IyAXT7ZUs7jQScl4TsaIXSsmupqSE&#10;4kMHeHS0x9EWZNl9liXUQO6NdECbSjU2Z+AaATqIYHtoPFSEClgcJqAljArYiYJ0MHC6gIz3Z1ul&#10;zScqG2QnE6xAVg6brIGQvrj9JzaUkDnj3EmLixcLgNmvvMdlGqSL0WIUe3GULIDLLPMu8nnsJXk4&#10;HGSn2XyehY82bhiPa1aWVNgwe9WG8e+pYuefXm8H3WrJWWnhbLparZZzrtCagGugsfDgXZimeBPl&#10;HY82RN3dtx5IvCWGLRlnZuvsilFTjC9XQiqy5LZLYYyRrYfTFSm2N62yHa4pNXPJpboUJYX2pDsB&#10;HSXpvyRhry+bvW2qs95DGkagyAjUmIyGXpzHAy8dBiMvCNNZmgRxGmf5S0KvmKB/TyjqIOdB1Lvm&#10;KOlXzAbu+a/MJvFbasm4YQYuZc6aCR71OTotW/ctROnmhjDez486Ydl77sRrx1t79kZdynJ7raxv&#10;rIfhZnOHdrewvTqP391Xz/+K6S8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yOTn9O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6" name="Tekstlodziņš 5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2E10C1-57D4-4FDF-9D46-A18EA126B71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913DC" id="Tekstlodziņš 566" o:spid="_x0000_s1026" type="#_x0000_t202" style="position:absolute;margin-left:0;margin-top:0;width:6pt;height:16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7+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kg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nyLv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7" name="Tekstlodziņš 5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6CEAD81-F291-4701-A7A4-9A36548BA0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01FA2" id="Tekstlodziņš 567" o:spid="_x0000_s1026" type="#_x0000_t202" style="position:absolute;margin-left:0;margin-top:0;width:6pt;height:16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2n4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IBliJEgLTbqld9pwWX1lj98ffyC7Y2ujG3OlzW7WV/etKKLpYF7EXgEzLw6msTed&#10;x6lXRKejeTQsZtFp8mBZ9p/O++tOj11g2yY3vekgC7OZyg2IyAXT3ZUs7zQSctYQsaQXSsl1Q0kF&#10;xYcO8Ohoj6MtyGL9UVZQA7k30gFtatXanIFrBOgggu2h8VARKmFxmICWMCphJwrSwcDpAjLen+2U&#10;Nh+obJGdZFiBrBw2WQEhfXH7T2woIQvGuZMWF88WALNfeYvLNEjno/ko9uIomQOXee5dFLPYS4pw&#10;OMhP89ksDx9s3DAeN6yqqLBh9qoN499Txc4/vd4OutWSs8rC2XS1Wi5mXKEVAddAY+HBuzBt+SrK&#10;Gx5tibq77zyQeEcMWzDOzNbZFaO2HF8uhVRkwW2XwhgjWw+nS1JubzplO9xQamaSS3UpKgrtSXcC&#10;OkrSf07CXl82e9tUZ71vaRiBIiNQYzIaenERD7x0GIy8IEynaRLEaZwXzwm9YoL+PaFoDTkPokEv&#10;5F8yG7jnvzKb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2/2n4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8" name="Tekstlodziņš 5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2EE527-9B54-4ADB-A0D3-A61F4B267BF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802D5" id="Tekstlodziņš 568" o:spid="_x0000_s1026" type="#_x0000_t202" style="position:absolute;margin-left:0;margin-top:0;width:6pt;height:16.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TZ3gIAAHMGAAAOAAAAZHJzL2Uyb0RvYy54bWzEVe1umzAU/T9p72Dxn/JRIAGVVE0IU6Vu&#10;q9TuARwwwaqxke3mY1P/7j32MH2vXZskTT8mTduk8cMyNj733nPONWfnm46hFZGKCp47wYnvIMIr&#10;UVO+zJ0vt6U7dpDSmNeYCU5yZ0uUcz55/+5s3WckFK1gNZEIQLjK1n3utFr3meepqiUdVieiJxw2&#10;GyE7rOFVLr1a4jWgd8wLfT/x1kLWvRQVUQpWi2HTmVj8piGV/tw0imjEcgdy03aUdlyY0Zuc4Wwp&#10;cd/SapcG/oMsOkw5BD1AFVhjdC/pK6iOVlIo0eiTSnSeaBpaEVsDVBP4L6q5aXFPbC1AjuoPNKl/&#10;B1t9Wl1LROvciROQiuMORLold0ozUX+lj98ffyCzY2ojG32l9G42VPetLMNpPC8jt4SZG/nTyJ3O&#10;o9Qtw9PxPByVs/A0eTAse0/nvXWvMhvYyGSnNz1koTdTsQET2WCqvxLVnUJczFrMl+RCSrFuCa6h&#10;+MACHh0dcJQBWaw/ihpqwPdaWKBNIzuTM3CNAB1MsD0IDxWhChZHCXjJQRXshH4ax9YXkPH+bC+V&#10;/kBEh8wkdyTYymLjFRAyFLf/xITioqSMWWsx/mwBMIeVt7hM/XQ+no8jNwqTOXBZFO5FOYvcpAxG&#10;cXFazGZF8GDiBlHW0rom3ITZuzaIfs8Vu/4Z/HbwrRKM1gbOpKvkcjFjEq0wdA0IC4+zC9NVr6K8&#10;0aMdlnf3vQsW77GmC8qo3tp2dVBXZZdLLiReMKNSEDnI1MPIElfbm14ahVtC9EwwIS95TUCedGeg&#10;oyS95yTs/WWyN6La1vuWBiE4MgQ3JuORG5VR7KYjf+z6QTpNEz9Ko6J8TugV5eTvCUVryDkO48HI&#10;v2TWt89/ZTaJXlOLs45quJQZ7XJnPORovWy6b85rO9eYsmF+pIRh70mJlx1v2nNo1IWot9fS9I3p&#10;YbjZ7KHdLWyuzuN3+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OzhN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69" name="Tekstlodziņš 5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6701CF-0766-4872-BB82-5E419ADED2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20215" id="Tekstlodziņš 569" o:spid="_x0000_s1026" type="#_x0000_t202" style="position:absolute;margin-left:0;margin-top:0;width:6pt;height:16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Pf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kh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y+w9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0" name="Tekstlodziņš 5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42008C-722B-41DC-8E6A-8094597507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3699F" id="Tekstlodziņš 570" o:spid="_x0000_s1026" type="#_x0000_t202" style="position:absolute;margin-left:0;margin-top:0;width:6pt;height:16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qL3gIAAHMGAAAOAAAAZHJzL2Uyb0RvYy54bWzEVe1umzAU/T9p72Dxn/JRICEqqZoQpkrd&#10;VqndAzhgglVjI9sNyab+3XvsYfpeuzZJmn5MmrZJ44dlbHzuPeeea87ONy1DayIVFTxzghPfQYSX&#10;oqJ8lTlfbgt37CClMa8wE5xkzpYo53z6/t1Z301IKBrBKiIRgHA16bvMabTuJp6nyoa0WJ2IjnDY&#10;rIVssYZXufIqiXtAb5kX+n7i9UJWnRQlUQpW82HTmVr8uial/lzXimjEMgdy03aUdlya0Zue4clK&#10;4q6h5S4N/AdZtJhyCHqAyrHG6F7SV1AtLaVQotYnpWg9Ude0JJYDsAn8F2xuGtwRywXEUd1BJvXv&#10;YMtP62uJaJU58Qj04biFIt2SO6WZqL7Sx++PP5DZMdzIRl8pvZsN7L4VRTiLF0XkFjBzI38WubNF&#10;lLpFeDpehKNiHp4mD0Zl7+m813dqYgObMtnpTQdZ6M1MbMBENpjqrkR5pxAX8wbzFbmQUvQNwRWQ&#10;Dyzg0dEBRxmQZf9RVMAB32thgTa1bE3OoDUCdCC5PRQeGKESFkcJeMlBJeyEfhrH1heQ8f5sJ5X+&#10;QESLzCRzJNjKYuM1CDKQ239iQnFRUMastRh/tgCYw8pbWqZ+uhgvxpEbhckCtMxz96KYR25SBKM4&#10;P83n8zx4MHGDaNLQqiLchNm7Noh+zxW7/hn8dvCtEoxWBs6kq+RqOWcSrTF0DRQWHmcXpi1fRXmj&#10;R1ss7+47FyzeYU2XlFG9te3qoLacXK64kHjJTJWCyEGGDyMrXG5vOmkq3BCi54IJeckrAuVJdwY6&#10;StJ7LsLeXyZ7U1Tbet/SIARHhuDGZDxyoyKK3XTkj10/SGdp4kdplBfPBb2inPy9oKiHnOMwHoz8&#10;S2V9+/xXZZPotbR40lINlzKjbeaMhxytl033LXhl5xpTNsyPKmHUe6rEy4437Tk06lJU22tp+sb0&#10;MNxs9tDuFjZX5/G7/erpX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MWCo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1" name="Tekstlodziņš 5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A558BF-9DC0-472D-801D-C8F76FBE0A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9B168" id="Tekstlodziņš 571" o:spid="_x0000_s1026" type="#_x0000_t202" style="position:absolute;margin-left:0;margin-top:0;width:6pt;height:16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2N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ZBh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sG02N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2" name="Tekstlodziņš 5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CC72755-E6CD-45C4-B6E9-B9BE2F8F66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525B4" id="Tekstlodziņš 572" o:spid="_x0000_s1026" type="#_x0000_t202" style="position:absolute;margin-left:0;margin-top:0;width:6pt;height:16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SH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ZBhh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DYSH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3" name="Tekstlodziņš 5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9E3382-C0BE-4B96-954A-29CEFC86318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A224D" id="Tekstlodziņš 573" o:spid="_x0000_s1026" type="#_x0000_t202" style="position:absolute;margin-left:0;margin-top:0;width:6pt;height:16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OB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heICRIA006YbeasNl+ZU9fH/4geyOrY1uzaU2+1lf3bc8j2bDZR57Ocy8OJjF3mwZ&#10;J14eDSbLaJzPo8Ho3rLsP533u1anLrBtk5tet5CF2c7kFkTkgun2Uha3Ggk5r4lY03OlZFdTUkLx&#10;oQM8OtrjaAuy6j7KEmogd0Y6oG2lGpszcI0AHUSwOzQeKkIFLI5HoCWMCtiJgmQ4dLqAjB/Ptkqb&#10;D1Q2yE4yrEBWDptsgJC+uMdPbCghc8a5kxYXzxYAs195i8skSJaT5ST24mi0BC4XC+88n8feKA/H&#10;w8VgMZ8vwnsbN4zTmpUlFTbMo2rD+PdUsfdPr7eDbrXkrLRwNl2t1qs5V2hDwDXQWHjwPkxTvIry&#10;hkcbom7vWg8k3hLDVowzs3N2xagp0ou1kIqsuO1SGGNk6+F0TYrddatsh2tKzVxyqS5ESaE9yV5A&#10;R0n6z0l41JfN3jbVWe9bEkagyAjUOJqMvTiPh14yDiZeECazZBTESbzInxN6yQT9e0JRBzkPo2Ev&#10;5F8yG7jnvzI7il9TS9KGGbiUOWsyPOlzdFq27luK0s0NYbyfH3XCsvfUiZeOt/bsjbqS5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SAMOB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4" name="Tekstlodziņš 5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506E3DB-1445-41E4-AB7C-F70FEC5D631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9AC4B" id="Tekstlodziņš 574" o:spid="_x0000_s1026" type="#_x0000_t202" style="position:absolute;margin-left:0;margin-top:0;width:6pt;height:16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aS3wIAAHMGAAAOAAAAZHJzL2Uyb0RvYy54bWzEVe1umzAU/T9p72Dxn/JRICEqqZoQpkrd&#10;VqndAzhgglVjI9sNyab+3XvsYfpeuzZJmn5MmrZJ44dlbHzuveeeY87ONy1DayIVFTxzghPfQYSX&#10;oqJ8lTlfbgt37CClMa8wE5xkzpYo53z6/t1Z301IKBrBKiIRgHA16bvMabTuJp6nyoa0WJ2IjnDY&#10;rIVssYZXufIqiXtAb5kX+n7i9UJWnRQlUQpW82HTmVr8uial/lzXimjEMgdy03aUdlya0Zue4clK&#10;4q6h5S4N/AdZtJhyCHqAyrHG6F7SV1AtLaVQotYnpWg9Ude0JLYGqCbwX1Rz0+CO2FqAHNUdaFL/&#10;Drb8tL6WiFaZE48iB3HcQpNuyZ3STFRf6eP3xx/I7JjayEZfKb2bDdV9K4pwFi+KyC1g5kb+LHJn&#10;iyh1i/B0vAhHxTw8TR4My97Tea/v1MQGNm2y05sOstCbmdiAiGww1V2J8k4hLuYN5ityIaXoG4Ir&#10;KD6wgEdHBxxlQJb9R1FBDfheCwu0qWVrcgauEaCDCLaHxkNFqITFUQJaclAJO6GfxrHVBWS8P9tJ&#10;pT8Q0SIzyRwJsrLYeA2EDMXtPzGhuCgoY1ZajD9bAMxh5S0uUz9djBfjyI3CZAFc5rl7UcwjNymC&#10;UZyf5vN5HjyYuEE0aWhVEW7C7FUbRL+nip1/Br0ddKsEo5WBM+kquVrOmURrDK6BxsLj7MK05aso&#10;b3i0xfLuvnNB4h3WdEkZ1VtrVwe15eRyxYXES2a6FIDoTD2MrHC5vemk6XBDiJ4LJuQlrwi0J90J&#10;6ChJ7zkJe32Z7E1TrfW+pUEIigxBjcl45EZFFLvpyB+7fpDO0sSP0igvnhN6RTn5e0JRDznHYTwI&#10;+ZfM+vb5r8wm0Wtq8aSlGi5lRtvMGQ85Wi0b9y14ZecaUzbMjzph2HvqxEvHG3sORl2KanstjW+M&#10;h+Fms4d2t7C5Oo/f7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PIBaS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5" name="Tekstlodziņš 5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F9B548C-031F-4325-95E4-3095264BD51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79135" id="Tekstlodziņš 575" o:spid="_x0000_s1026" type="#_x0000_t202" style="position:absolute;margin-left:0;margin-top:0;width:6pt;height:16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GU4A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8GA4wEqSFJt3SO224rL6zpx9PP5HdsbXRjbnSZjfrq3soimg6mBexV8DMi4Np7E3n&#10;ceoV0eloHg2LWXSaPFqW/efz/rrTYxfYtslNbzrIwmymcgMicsF0dyXLO42EnDVELOmFUnLdUFJB&#10;8aEDPDra42gLslh/lhXUQO6NdECbWrU2Z+AaATqIYHtoPFSESlgcJqAljErYiYJ0MHC6gIz3Zzul&#10;zScqW2QnGVYgK4dNVkBIX9z+ExtKyIJx7qTFxYsFwOxX3uMyDdL5aD6KvThK5sBlnnsXxSz2kiIc&#10;DvLTfDbLw0cbN4zHDasqKmyYvWrD+PdUsfNPr7eDbrXkrLJwNl2tlosZV2hFwDXQWHjwLkxbvony&#10;jkdbou7uOw8k3hHDFowzs3V2xagtx5dLIRVZcNulMMbI1sPpkpTbm07ZDjeUmpnkUl2KikJ70p2A&#10;jpL0X5Kw15fN3jbVWe8hDSNQZARqTEZDLy7igZcOg5EXhOk0TYI4jfPiJaFXTNC/JxStIedB1Lvm&#10;KOlXzAbu+a/MJvFbasm4ZQYuZc7aDI/6HJ2WrfvmonJzQxjv50edsOw9d+K14609e6MuZLW9VtY3&#10;1sNws7lDu1vYXp3H7+6r53/F5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EC1RlO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6" name="Tekstlodziņš 5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AAC34B5-F6C0-40F3-8367-910B302AFBD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11E96" id="Tekstlodziņš 576" o:spid="_x0000_s1026" type="#_x0000_t202" style="position:absolute;margin-left:0;margin-top:0;width:6pt;height:16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ie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YJhgJEgLTbqld9pwWX1lj98ffyC7Y2ujG3OlzW7WV/etKKLpYF7EXgEzLw6msTed&#10;x6lXRKejeTQsZtFp8mBZ9p/O++tOj11g2yY3vekgC7OZyg2IyAXT3ZUs7zQSctYQsaQXSsl1Q0kF&#10;xYcO8Ohoj6MtyGL9UVZQA7k30gFtatXanIFrBOgggu2h8VARKmFxmICWMCphJwrSwcDpAjLen+2U&#10;Nh+obJGdZFiBrBw2WQEhfXH7T2woIQvGuZMWF88WALNfeYvLNEjno/ko9uIomQOXee5dFLPYS4pw&#10;OMhP89ksDx9s3DAeN6yqqLBh9qoN499Txc4/vd4OutWSs8rC2XS1Wi5mXKEVAddAY+HBuzBt+SrK&#10;Gx5tibq77zyQeEcMWzDOzNbZFaO2HF8uhVRkwW2XwhgjWw+nS1JubzplO9xQamaSS3UpKgrtSXcC&#10;OkrSf07CXl82e9tUZ71vaRiBIiNQYzIaenERD7x0GIy8IEynaRLEaZwXzwm9YoL+PaFoDTkPokEv&#10;5F8yG7jnvzKb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xO5ie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7" name="Tekstlodziņš 5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7150A30-C751-48A0-9B3C-D463585C53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204EE" id="Tekstlodziņš 577" o:spid="_x0000_s1026" type="#_x0000_t202" style="position:absolute;margin-left:0;margin-top:0;width:6pt;height:16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+Y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ZDjESJAWmnRL77ThsvrKHr8//kB2x9ZGN+ZKm92sr+5bUUTTZF7EXgEzLw6msTed&#10;x6lXRKejeTQsZtHp4MGy7D+d99edHrvAtk1uetNBFmYzlRsQkQumuytZ3mkk5KwhYkkvlJLrhpIK&#10;ig8d4NHRHkdbkMX6o6ygBnJvpAPa1Kq1OQPXCNBBBNtD46EiVMLicABawqiEnShIk8TpAjLen+2U&#10;Nh+obJGdZFiBrBw2WQEhfXH7T2woIQvGuZMWF88WALNfeYvLNEjno/ko9uJoMAcu89y7KGaxNyjC&#10;YZKf5rNZHj7YuGE8blhVUWHD7FUbxr+nip1/er0ddKslZ5WFs+lqtVzMuEIrAq6BxsKDd2Ha8lWU&#10;NzzaEnV333kg8Y4YtmCcma2zK0ZtOb5cCqnIgtsuhTFGth5Ol6Tc3nTKdrih1Mwkl+pSVBTak+4E&#10;dJSk/5yEvb5s9rapznrf0jACRUagxsFo6MVFnHjpMBh5QZhO00EQp3FePCf0ign694SiNeScREkv&#10;5F8yG7jnvzI7iF9TS8YtM3Apc9ZmeNTn6LRs3TcXlZsbwng/P+qEZe+pEy8db+3ZG3Uhq+21sr6x&#10;HoabzR3a3cL26jx+d189/Ss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uNt+Y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8" name="Tekstlodziņš 5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7330E9B-03C0-4237-BF3A-D58F764FA4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61D38" id="Tekstlodziņš 578" o:spid="_x0000_s1026" type="#_x0000_t202" style="position:absolute;margin-left:0;margin-top:0;width:6pt;height:16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K53wIAAHMGAAAOAAAAZHJzL2Uyb0RvYy54bWzEVe1umzAU/T9p72Dxn/JRICEqqZoQpkrd&#10;VqndAzhgglVjI9sNyab+3XvsYfpeuzZJmn5MmrZJ44dlbHzuveeca87ONy1DayIVFTxzghPfQYSX&#10;oqJ8lTlfbgt37CClMa8wE5xkzpYo53z6/t1Z301IKBrBKiIRgHA16bvMabTuJp6nyoa0WJ2IjnDY&#10;rIVssYZXufIqiXtAb5kX+n7i9UJWnRQlUQpW82HTmVr8uial/lzXimjEMgdy03aUdlya0Zue4clK&#10;4q6h5S4N/AdZtJhyCHqAyrHG6F7SV1AtLaVQotYnpWg9Ude0JLYGqCbwX1Rz0+CO2FqAHNUdaFL/&#10;Drb8tL6WiFaZE49AKo5bEOmW3CnNRPWVPn5//IHMjqmNbPSV0rvZUN23oghn8aKI3AJmbuTPIne2&#10;iFK3CE/Hi3BUzMPT5MGw7D2d9/pOTWxgI5Od3nSQhd7MxAZMZIOp7kqUdwpxMW8wX5ELKUXfEFxB&#10;8YEFPDo64CgDsuw/igpqwPdaWKBNLVuTM3CNAB1MsD0IDxWhEhZHCXjJQSXshH4ax9YXkPH+bCeV&#10;/kBEi8wkcyTYymLjNRAyFLf/xITioqCMWWsx/mwBMIeVt7hM/XQxXowjNwqTBXCZ5+5FMY/cpAhG&#10;cX6az+d58GDiBtGkoVVFuAmzd20Q/Z4rdv0z+O3gWyUYrQycSVfJ1XLOJFpj6BoQFh5nF6YtX0V5&#10;o0dbLO/uOxcs3mFNl5RRvbXt6qC2nFyuuJB4yYxKQeQgUw8jK1xubzppFG4I0XPBhLzkFQF50p2B&#10;jpL0npOw95fJ3ohqW+9bGoTgyBDcmIxHblREsZuO/LHrB+ksTfwojfLiOaFXlJO/JxT1kHMcxoOR&#10;f8msb5//ymwSvaYWT1qq4VJmtM2c8ZCj9bLpvgWv7Fxjyob5kRKGvSclXna8ac+hUZei2l5L0zem&#10;h+Fms4d2t7C5Oo/f7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LejK5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79" name="Tekstlodziņš 5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FDB6356-502F-41E5-9BD2-905351E5403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8068B" id="Tekstlodziņš 579" o:spid="_x0000_s1026" type="#_x0000_t202" style="position:absolute;margin-left:0;margin-top:0;width:6pt;height:16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W/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ZJh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Ud3W/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0" name="Tekstlodziņš 5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2F8919-6AF4-4197-87AB-9A01CF12831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F6A3A" id="Tekstlodziņš 580" o:spid="_x0000_s1026" type="#_x0000_t202" style="position:absolute;margin-left:0;margin-top:0;width:6pt;height:16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/A3gIAAHMGAAAOAAAAZHJzL2Uyb0RvYy54bWzEVVtu2zAQ/C/QOxD8V/SILEtG7CB+qAiQ&#10;tgGSHoCWKIsIRQokY9kt8tt79DC5V5eU7TiPAkVboPogKFKc3Zmdpc7ONw1Ha6o0k2KMw5MAIyoK&#10;WTKxGuMvt7mXYqQNESXhUtAx3lKNzyfv35117YhGspa8pAoBiNCjrh3j2ph25Pu6qGlD9IlsqYDN&#10;SqqGGHhVK79UpAP0hvtRECR+J1XZKllQrWF13m/iicOvKlqYz1WlqUF8jCE340blxqUd/ckZGa0U&#10;aWtW7NIgf5BFQ5iAoAeoOTEE3Sv2CqphhZJaVuakkI0vq4oV1HEANmHwgs1NTVrquIA4uj3IpP8d&#10;bPFpfa0QK8d4kII+gjRQpFt6pw2X5Vf2+P3xB7I7lhvdmCttdrOe3bc8j6aDRR57Ocy8OJjG3nQR&#10;Z14enaaLaJjPotPkwarsP533u1aPXGBbJje9aSELs5nKDZjIBdPtlSzuNBJyVhOxohdKya6mpATy&#10;oQM8OtrjaAuy7D7KEjiQeyMd0KZSjc0ZtEaADiS3h8IDI1TA4jABL2FUwE4UZIOB8wVkvD/bKm0+&#10;UNkgOxljBbZy2GQNgvTk9p/YUELmjHNnLS6eLQBmv/KWllmQLdJFGntxlCxAy/ncu8hnsZfk4XAw&#10;P53PZvPwwcYN41HNypIKG2bv2jD+PVfs+qf328G3WnJWWjibrlar5YwrtCbQNVBYePAuTFO8ivJG&#10;jzZE3d23Hli8JYYtGWdm69oVo6YYXa6EVGTJbZXCGCPLh9MVKbY3rbIVrik1M8mluhQlhfJkOwMd&#10;Jek/F2HvL5u9LaprvW9ZGIEjI3Bjkg69OI8HXjYMUi8Is2mWBHEWz/Pngl4xQf9eUNRBzoNo0Bv5&#10;l8oG7vmvyibxa2nJqGEGLmXOmjFO+xydl233LUTp5oYw3s+PKmHVe6rEy4637dk36lKW22tl+8b2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gvL8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1" name="Tekstlodziņš 5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2C7474E-012B-46DB-8D44-DA7B5AFBD78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AEA0C" id="Tekstlodziņš 581" o:spid="_x0000_s1026" type="#_x0000_t202" style="position:absolute;margin-left:0;margin-top:0;width:6pt;height:16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jG3wIAAHMGAAAOAAAAZHJzL2Uyb0RvYy54bWzEVVlu2zAQ/S/QOxD8V7REtiUhchAvKgKk&#10;bYCkB6AlyiJCkQLJeGmR396jh8m9OqRsx1kKFG2B6oOgSPHNzJv3qLPzTcvRiirNpMhxeBJgREUp&#10;KyaWOf5yW3gJRtoQUREuBc3xlmp8Pn7/7mzdZTSSjeQVVQhAhM7WXY4bY7rM93XZ0JboE9lRAZu1&#10;VC0x8KqWfqXIGtBb7kdBMPTXUlWdkiXVGlZn/SYeO/y6pqX5XNeaGsRzDLkZNyo3Luzoj89ItlSk&#10;a1i5S4P8QRYtYQKCHqBmxBB0r9grqJaVSmpZm5NStr6sa1ZSVwNUEwYvqrlpSEddLUCO7g406X8H&#10;W35aXSvEqhwPkhAjQVpo0i2904bL6it7/P74A9kdWxvdmCttdrO+um9FEU0G8yL2Cph5cTCJvck8&#10;Tr0iOk3m0aiYRqfDB8uy/3TeX3c6c4Ftm9z0poMszGYiNyAiF0x3V7K800jIaUPEkl4oJdcNJRUU&#10;HzrAo6M9jrYgi/VHWUEN5N5IB7SpVWtzBq4RoIMItofGQ0WohMXRELSEUQk7UZAOBk4XkPH+bKe0&#10;+UBli+wkxwpk5bDJCgjpi9t/YkMJWTDOnbS4eLYAmP3KW1ymQTpP5knsxdFwDlzOZt5FMY29YRGO&#10;BrPT2XQ6Cx9s3DDOGlZVVNgwe9WG8e+pYuefXm8H3WrJWWXhbLpaLRdTrtCKgGugsfDgXZi2fBXl&#10;DY+2RN3ddx5IvCOGLRhnZuvsilFbZpdLIRVZcNulMMbI1sPpkpTbm07ZDjeUmqnkUl2KikJ70p2A&#10;jpL0n5Ow15fN3jbVWe9bGkagyAjUOExGXlzEAy8dBYkXhOkkHQZxGs+K54ReMUH/nlC0hpwH0aAX&#10;8i+ZDdzzX5kdxq+pJVnLDFzKnLU5TvocnZat++aicnNDGO/nR52w7D114qXjrT17oy5ktb1W1jfW&#10;w3CzuUO7W9hencfv7qunf8X4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nImjG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2" name="Tekstlodziņš 5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D0FF439-81FD-4671-BF18-A3A13980220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68966" id="Tekstlodziņš 582" o:spid="_x0000_s1026" type="#_x0000_t202" style="position:absolute;margin-left:0;margin-top:0;width:6pt;height:16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HM3wIAAHMGAAAOAAAAZHJzL2Uyb0RvYy54bWzEVVlu2zAQ/S/QOxD8V7REtiUhchAvKgKk&#10;bYCkB6AlyiJCkQLJeGmR396jh8m9OqRsx1kKFG2B6oOgSPHNzJv3qLPzTcvRiirNpMhxeBJgREUp&#10;KyaWOf5yW3gJRtoQUREuBc3xlmp8Pn7/7mzdZTSSjeQVVQhAhM7WXY4bY7rM93XZ0JboE9lRAZu1&#10;VC0x8KqWfqXIGtBb7kdBMPTXUlWdkiXVGlZn/SYeO/y6pqX5XNeaGsRzDLkZNyo3Luzoj89ItlSk&#10;a1i5S4P8QRYtYQKCHqBmxBB0r9grqJaVSmpZm5NStr6sa1ZSVwNUEwYvqrlpSEddLUCO7g406X8H&#10;W35aXSvEqhwPkggjQVpo0i2904bL6it7/P74A9kdWxvdmCttdrO+um9FEU0G8yL2Cph5cTCJvck8&#10;Tr0iOk3m0aiYRqfDB8uy/3TeX3c6c4Ftm9z0poMszGYiNyAiF0x3V7K800jIaUPEkl4oJdcNJRUU&#10;HzrAo6M9jrYgi/VHWUEN5N5IB7SpVWtzBq4RoIMItofGQ0WohMXRELSEUQk7UZAOBk4XkPH+bKe0&#10;+UBli+wkxwpk5bDJCgjpi9t/YkMJWTDOnbS4eLYAmP3KW1ymQTpP5knsxdFwDlzOZt5FMY29YRGO&#10;BrPT2XQ6Cx9s3DDOGlZVVNgwe9WG8e+pYuefXm8H3WrJWWXhbLpaLRdTrtCKgGugsfDgXZi2fBXl&#10;DY+2RN3ddx5IvCOGLRhnZuvsilFbZpdLIRVZcNulMMbI1sPpkpTbm07ZDjeUmqnkUl2KikJ70p2A&#10;jpL0n5Ow15fN3jbVWe9bGkagyAjUOExGXlzEAy8dBYkXhOkkHQZxGs+K54ReMUH/nlC0hpwH0aAX&#10;8i+ZDdzzX5kdxq+pJVnLDFzKnLU5TvocnZat++aicnNDGO/nR52w7D114qXjrT17oy5ktb1W1jfW&#10;w3CzuUO7W9hencfv7qunf8X4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GNKHM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3" name="Tekstlodziņš 5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A91ECF-FB55-49C7-A4B5-F258B556146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3AD09" id="Tekstlodziņš 583" o:spid="_x0000_s1026" type="#_x0000_t202" style="position:absolute;margin-left:0;margin-top:0;width:6pt;height:16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bK3wIAAHMGAAAOAAAAZHJzL2Uyb0RvYy54bWzEVVtu2zAQ/C/QOxD8V/SwbEtG5CB+qAiQ&#10;tgGSHoCWKIsIRQokY9kt8tt79DC5V5eU4ziPAkVboPogKFKc3Z2do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M8TAYYCdJAk27orTZcll/Zw/eHH8ju2Nro1lxqs5/11X3L82g2XOaxl8PMi4NZ7M2W&#10;cerl0SBZRuN8Hg1G95Zl/+m837V64gLbNrnpdQtZmO1MbkFELphuL2Vxq5GQ85qINT1XSnY1JSUU&#10;HzrAo6M9jrYgq+6jLKEGcmekA9pWqrE5A9cI0EEEu0PjoSJUwOJ4BFrCqICdKEiHQ6cLyPjxbKu0&#10;+UBlg+wkwwpk5bDJBgjpi3v8xIYSMmecO2lx8WwBMPuVt7hMg3SZLJPYi6PRErhcLLzzfB57ozwc&#10;DxeDxXy+CO9t3DCe1KwsqbBhHlUbxr+nir1/er0ddKslZ6WFs+lqtV7NuUIbAq6BxsKD92Ga4lWU&#10;NzzaEHV713og8ZYYtmKcmZ2zK0ZNMblYC6nIitsuhTFGth5O16TYXbfKdrim1Mwll+pClBTak+4F&#10;dJSk/5yER33Z7G1TnfW+pWEEioxAjaNk7MV5PPTScZB4QZjO0lEQp/Eif07oJRP07wlFHeQ8jIa9&#10;kH/JbOCe/8rsKH5NLZk0zMClzFmT4aTP0WnZum8pSjc3hPF+ftQJy95TJ1463tqzN+pKlrsrZX1j&#10;PQw3mzu0v4Xt1Xn87r56+ld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ZOebK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4" name="Tekstlodziņš 5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FF0BDBE-2201-4360-B942-5AB0C66CEEB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F8765" id="Tekstlodziņš 584" o:spid="_x0000_s1026" type="#_x0000_t202" style="position:absolute;margin-left:0;margin-top:0;width:6pt;height:16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PZ3wIAAHMGAAAOAAAAZHJzL2Uyb0RvYy54bWzEVVtu2zAQ/C/QOxD8V/SILEtG7CB+qAiQ&#10;tgGSHoCWKIsIRQokY9kt8tt79DC5V5eU7TiPAkVboPogKFKc3Z2doc7ONw1Ha6o0k2KMw5MAIyoK&#10;WTKxGuMvt7mXYqQNESXhUtAx3lKNzyfv35117YhGspa8pAoBiNCjrh3j2ph25Pu6qGlD9IlsqYDN&#10;SqqGGHhVK79UpAP0hvtRECR+J1XZKllQrWF13m/iicOvKlqYz1WlqUF8jCE340blxqUd/ckZGa0U&#10;aWtW7NIgf5BFQ5iAoAeoOTEE3Sv2CqphhZJaVuakkI0vq4oV1NUA1YTBi2puatJSVwuQo9sDTfrf&#10;wRaf1tcKsXKMB2mMkSANNOmW3mnDZfmVPX5//IHsjq2NbsyVNrtZX923PI+mg0UeeznMvDiYxt50&#10;EWdeHp2mi2iYz6LT5MGy7D+d97tWj1xg2yY3vWkhC7OZyg2IyAXT7ZUs7jQSclYTsaIXSsmupqSE&#10;4kMHeHS0x9EWZNl9lCXUQO6NdECbSjU2Z+AaATqIYHtoPFSEClgcJqAljArYiYJsMHC6gIz3Z1ul&#10;zQcqG2QnY6xAVg6brIGQvrj9JzaUkDnj3EmLi2cLgNmvvMVlFmSLdJHGXhwlC+ByPvcu8lnsJXk4&#10;HMxP57PZPHywccN4VLOypMKG2as2jH9PFTv/9Ho76FZLzkoLZ9PVarWccYXWBFwDjYUH78I0xaso&#10;b3i0IeruvvVA4i0xbMk4M1tnV4yaYnS5ElKRJbddCkF0th5OV6TY3rTKdrim1Mwkl+pSlBTak+0E&#10;dJSk/5yEvb5s9rapznrfsjACRUagxiQdenEeD7xsGKReEGbTLAniLJ7nzwm9YoL+PaGog5wH0aAX&#10;8i+ZDdzzX5lN4tfUklHDDFzKnDVjnPY5Oi1b9y1E6eaGMN7Pjzph2XvqxEvHW3v2Rl3Kc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EGTP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5" name="Tekstlodziņš 5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DEDE6D2-FA15-4908-8EF6-A94A923C3EA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83B95" id="Tekstlodziņš 585" o:spid="_x0000_s1026" type="#_x0000_t202" style="position:absolute;margin-left:0;margin-top:0;width:6pt;height:16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Tf4AIAAHMGAAAOAAAAZHJzL2Uyb0RvYy54bWzEVUtu2zAQ3RfoHQjuFX0if2REDmLLKgKk&#10;bYCkB6AlyiJCkQLJWHaDbHuPHib36pCyHeezKNoC1YKgSPHNzJv3qLPzTcPRmirNpEhxeBJgREUh&#10;SyZWKf52m3tjjLQhoiRcCpriLdX4fPrxw1nXTmgka8lLqhCACD3p2hTXxrQT39dFTRuiT2RLBWxW&#10;UjXEwKta+aUiHaA33I+CYOh3UpWtkgXVGlazfhNPHX5V0cJ8rSpNDeIphtyMG5Ubl3b0p2dkslKk&#10;rVmxS4P8QRYNYQKCHqAyYgi6V+wNVMMKJbWszEkhG19WFSuoqwGqCYNX1dzUpKWuFiBHtwea9L+D&#10;Lb6srxViZYoH4wFGgjTQpFt6pw2X5Xf29OPpJ7I7tja6MVfa7GZ9dQ95Hs0Gizz2cph5cTCLvdki&#10;Trw8Oh0volE+j06Hj5Zl//m837V64gLbNrnpTQtZmM1MbkBELphur2Rxp5GQ85qIFb1QSnY1JSUU&#10;HzrAo6M9jrYgy+6zLKEGcm+kA9pUqrE5A9cI0EEE20PjoSJUwOJoCFrCqICdKEgGA6cLyHh/tlXa&#10;fKKyQXaSYgWycthkDYT0xe0/saGEzBnnTlpcvFgAzH7lPS6TIFmMF+PYi6PhArjMMu8in8feMA9H&#10;g+w0m8+z8NHGDeNJzcqSChtmr9ow/j1V7PzT6+2gWy05Ky2cTVer1XLOFVoTcA00Fh68C9MUb6K8&#10;49GGqLv71gOJt8SwJePMbJ1dMWqKyeVKSEWW3HYpjDGy9XC6IsX2plW2wzWlZi65VJeipNCeZCeg&#10;oyT9lyTs9WWzt0111ntIwggUGYEah+ORF+fxwEtGwdgLwmSWDIM4ibP8JaFXTNC/JxR1kPMg6l1z&#10;lPQrZgP3/Fdmh/FbasmkYQYuZc6aFI/7HJ2WrfsWonRzQxjv50edsOw9d+K14609e6MuZbm9VtY3&#10;1sNws7lDu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GxR03+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6" name="Tekstlodziņš 5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E3564E7-90F3-4C77-8E8F-C8D49F89A58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F7E0F" id="Tekstlodziņš 586" o:spid="_x0000_s1026" type="#_x0000_t202" style="position:absolute;margin-left:0;margin-top:0;width:6pt;height:16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3V3wIAAHMGAAAOAAAAZHJzL2Uyb0RvYy54bWzEVVtu2zAQ/C/QOxD8V/SILFtC7CC2rCJA&#10;2gZIegBaoiwiFCmQjB8t8tt79DC5V5eU7TiPAkVboPogKFKc3Z2doc7ONy1HK6o0k2KMw5MAIypK&#10;WTGxHOMvt4U3wkgbIirCpaBjvKUan0/evztbdxmNZCN5RRUCEKGzdTfGjTFd5vu6bGhL9InsqIDN&#10;WqqWGHhVS79SZA3oLfejIEj8tVRVp2RJtYbVvN/EE4df17Q0n+taU4P4GENuxo3KjQs7+pMzki0V&#10;6RpW7tIgf5BFS5iAoAeonBiC7hV7BdWyUkkta3NSytaXdc1K6mqAasLgRTU3DemoqwXI0d2BJv3v&#10;YMtPq2uFWDXGg1GCkSAtNOmW3mnDZfWVPX5//IHsjq2NbsyVNrtZX923ooimg3kRewXMvDiYxt50&#10;HqdeEZ2O5tGwmEWnyYNl2X867687nbnAtk1uetNBFmYzlRsQkQumuytZ3mkk5KwhYkkvlJLrhpIK&#10;ig8d4NHRHkdbkMX6o6ygBnJvpAPa1Kq1OQPXCNBBBNtD46EiVMLiMAEtYVTCThSkg4HTBWS8P9sp&#10;bT5Q2SI7GWMFsnLYZAWE9MXtP7GhhCwY505aXDxbAMx+5S0u0yCdj+aj2IujZA5c5rl3UcxiLynC&#10;4SA/zWezPHywccM4a1hVUWHD7FUbxr+nip1/er0ddKslZ5WFs+lqtVzMuEIrAq6BxsKDd2Ha8lWU&#10;NzzaEnV333kg8Y4YtmCcma2zK0ZtmV0uhVRkwW2XwhgjWw+nS1JubzplO9xQamaSS3UpKgrtSXcC&#10;OkrSf07CXl82e9tUZ71vaRiBIiNQYzIaenERD7x0GIy8IEynaRLEaZwXzwm9YoL+PaFoDTkPokEv&#10;5F8yG7jnvzKbxK+pJVnLDFzKnLVj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6Ar3V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7" name="Tekstlodziņš 5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92C6A2-ECBC-4979-9E3A-2FDB5ED0F4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D6012" id="Tekstlodziņš 587" o:spid="_x0000_s1026" type="#_x0000_t202" style="position:absolute;margin-left:0;margin-top:0;width:6pt;height:16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rT3wIAAHMGAAAOAAAAZHJzL2Uyb0RvYy54bWzEVVtu2zAQ/C/QOxD8V/SIbEtG5CC2rCJA&#10;2gZIegBaoiwiFCmQjB8t8tt79DC5V5eU7TiPAkVboPogKFKc3Z2do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rwIBlhJEgLTbqld9pwWX1lj98ffyC7Y2ujG3OlzW7WV/etKKLpYF7EXgEzLw6msTed&#10;x6lXRKfJPBoVs+h0+GBZ9p/O++tOj11g2yY3vekgC7OZyg2IyAXT3ZUs7zQSctYQsaQXSsl1Q0kF&#10;xYcO8Ohoj6MtyGL9UVZQA7k30gFtatXanIFrBOgggu2h8VARKmFxNAQtYVTCThSkg4HTBWS8P9sp&#10;bT5Q2SI7ybACWTlssgJC+uL2n9hQQhaMcyctLp4tAGa/8haXaZDOk3kSe3E0nAOXee5dFLPYGxbh&#10;aJCf5rNZHj7YuGE8blhVUWHD7FUbxr+nip1/er0ddKslZ5WFs+lqtVzMuEIrAq6BxsKDd2Ha8lWU&#10;NzzaEnV333kg8Y4YtmCcma2zK0ZtOb5cCqnIgtsuhTFGth5Ol6Tc3nTKdrih1Mwkl+pSVBTak+4E&#10;dJSk/5yEvb5s9rapznrf0jACRUagxmEy8uIiHnjpKEi8IEyn6TCI0zgvnhN6xQT9e0LRGnIeRINe&#10;yL9kNnDPf2V2GL+mloxbZuBS5qzNcNLn6LRs3TcXlZsbwng/P+qEZe+pEy8db+3ZG3Uhq+21sr6x&#10;HoabzR3a3cL26jx+d189/Ss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lD/rT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8" name="Tekstlodziņš 5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2CAA305-87D8-4875-BEF6-E26FA302AD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9DC30" id="Tekstlodziņš 588" o:spid="_x0000_s1026" type="#_x0000_t202" style="position:absolute;margin-left:0;margin-top:0;width:6pt;height:16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fy3wIAAHMGAAAOAAAAZHJzL2Uyb0RvYy54bWzEVVtu2zAQ/C/QOxD8V/SILEtG7CB+qAiQ&#10;tgGSHoCWKIsIRQokY9kt8tt79DC5V5eU7TiPAkVboPogKFKc3Z2Zpc7ONw1Ha6o0k2KMw5MAIyoK&#10;WTKxGuMvt7mXYqQNESXhUtAx3lKNzyfv35117YhGspa8pAoBiNCjrh3j2ph25Pu6qGlD9IlsqYDN&#10;SqqGGHhVK79UpAP0hvtRECR+J1XZKllQrWF13m/iicOvKlqYz1WlqUF8jCE340blxqUd/ckZGa0U&#10;aWtW7NIgf5BFQ5iAoAeoOTEE3Sv2CqphhZJaVuakkI0vq4oV1NUA1YTBi2puatJSVwuQo9sDTfrf&#10;wRaf1tcKsXKMBylIJUgDIt3SO224LL+yx++PP5DdsbXRjbnSZjfrq/uW59F0sMhjL4eZFwfT2Jsu&#10;4szLo9N0EQ3zWXSaPFiW/afzftfqkQtsZXLTmxayMJup3ICJXDDdXsniTiMhZzURK3qhlOxqSkoo&#10;PnSAR0d7HG1Blt1HWUIN5N5IB7SpVGNzBq4RoIMJtgfhoSJUwOIwAS9hVMBOFGSDgfMFZLw/2ypt&#10;PlDZIDsZYwW2cthkDYT0xe0/saGEzBnnzlpcPFsAzH7lLS6zIFukizT24ihZAJfzuXeRz2IvycPh&#10;YH46n83m4YONG8ajmpUlFTbM3rVh/Huu2PVP77eDb7XkrLRwNl2tVssZV2hNoGtAWHjwLkxTvIry&#10;Ro82RN3dtx5YvCWGLRlnZuvaFaOmGF2uhFRkya1KYYyRrYfTFSm2N62yCteUmpnkUl2KkoI82c5A&#10;R0n6z0nY+8tmb0V1rfctCyNwZARuTNKhF+fxwMuGQeoFYTbNkiDO4nn+nNArJujfE4o6yHkQDXoj&#10;/5LZwD3/ldkkfk0tGTXMwKXMWTPGaZ+j87LtvoUo3dwQxvv5kRKWvSclXna8bc++UZey3F4r2ze2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AQxfy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89" name="Tekstlodziņš 5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9FB63A4-BCAD-4AEE-8118-D535855CD9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98E30" id="Tekstlodziņš 589" o:spid="_x0000_s1026" type="#_x0000_t202" style="position:absolute;margin-left:0;margin-top:0;width:6pt;height:16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D03wIAAHMGAAAOAAAAZHJzL2Uyb0RvYy54bWzEVVlu2zAQ/S/QOxD8V7REtiUhchAvKgKk&#10;bYCkB6AlyiJCkQLJeGmR396jh8m9OqRsx1kKFG2B6oOgSPHNzJv3qLPzTcvRiirNpMhxeBJgREUp&#10;KyaWOf5yW3gJRtoQUREuBc3xlmp8Pn7/7mzdZTSSjeQVVQhAhM7WXY4bY7rM93XZ0JboE9lRAZu1&#10;VC0x8KqWfqXIGtBb7kdBMPTXUlWdkiXVGlZn/SYeO/y6pqX5XNeaGsRzDLkZNyo3Luzoj89ItlSk&#10;a1i5S4P8QRYtYQKCHqBmxBB0r9grqJaVSmpZm5NStr6sa1ZSVwNUEwYvqrlpSEddLUCO7g406X8H&#10;W35aXSvEqhwPkhQjQVpo0i2904bL6it7/P74A9kdWxvdmCttdrO+um9FEU0G8yL2Cph5cTCJvck8&#10;Tr0iOk3m0aiYRqfDB8uy/3TeX3c6c4Ftm9z0poMszGYiNyAiF0x3V7K800jIaUPEkl4oJdcNJRUU&#10;HzrAo6M9jrYgi/VHWUEN5N5IB7SpVWtzBq4RoIMItofGQ0WohMXRELSEUQk7UZAOBk4XkPH+bKe0&#10;+UBli+wkxwpk5bDJCgjpi9t/YkMJWTDOnbS4eLYAmP3KW1ymQTpP5knsxdFwDlzOZt5FMY29YRGO&#10;BrPT2XQ6Cx9s3DDOGlZVVNgwe9WG8e+pYuefXm8H3WrJWWXhbLpaLRdTrtCKgGugsfDgXZi2fBXl&#10;DY+2RN3ddx5IvCOGLRhnZuvsilFbZpdLIRVZcNulMMbI1sPpkpTbm07ZDjeUmqnkUl2KikJ70p2A&#10;jpL0n5Ow15fN3jbVWe9bGkagyAjUOExGXlzEAy8dBYkXhOkkHQZxGs+K54ReMUH/nlC0hpwH0aAX&#10;8i+ZDdzzX5kdxq+pJVnLDFzKnLU5TvocnZat++aicnNDGO/nR52w7D114qXjrT17oy5ktb1W1jfW&#10;w3CzuUO7W9hencfv7qunf8X4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fTlD0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0" name="Tekstlodziņš 5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8D1A250-FAA0-4104-BBA1-66E307474D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D544D" id="Tekstlodziņš 590" o:spid="_x0000_s1026" type="#_x0000_t202" style="position:absolute;margin-left:0;margin-top:0;width:6pt;height:16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mg3gIAAHMGAAAOAAAAZHJzL2Uyb0RvYy54bWzEVe1umzAU/T9p72Dxn/JRSAIqqZoQpkrd&#10;VqndAzhgglVjI9sNyab+3XvsYfpeuzZJmn5MmrZJ44dlbHzuPeeea87ONy1DayIVFTxzghPfQYSX&#10;oqJ8lTlfbgt34iClMa8wE5xkzpYo53z6/t1Z36UkFI1gFZEIQLhK+y5zGq271PNU2ZAWqxPREQ6b&#10;tZAt1vAqV14lcQ/oLfNC3x95vZBVJ0VJlILVfNh0pha/rkmpP9e1IhqxzIHctB2lHZdm9KZnOF1J&#10;3DW03KWB/yCLFlMOQQ9QOdYY3Uv6CqqlpRRK1PqkFK0n6pqWxHIANoH/gs1NgztiuYA4qjvIpP4d&#10;bPlpfS0RrTInTkAfjlso0i25U5qJ6it9/P74A5kdw41s9JXSu9nA7ltRhLN4UURuATM38meRO1tE&#10;iVuEp5NFOC7m4enowajsPZ33+k6lNrApk53edJCF3szEBkxkg6nuSpR3CnExbzBfkQspRd8QXAH5&#10;wAIeHR1wlAFZ9h9FBRzwvRYWaFPL1uQMWiNAB5LbQ+GBESphcTwCLzmohJ3QT+LY+gIy3p/tpNIf&#10;iGiRmWSOBFtZbLwGQQZy+09MKC4Kypi1FuPPFgBzWHlLy8RPFpPFJHKjcLQALfPcvSjmkTsqgnGc&#10;n+bzeR48mLhBlDa0qgg3YfauDaLfc8Wufwa/HXyrBKOVgTPpKrlazplEawxdA4WFx9mFactXUd7o&#10;0RbLu/vOBYt3WNMlZVRvbbs6qC3TyxUXEi+ZqVIQOcjwYWSFy+1NJ02FG0L0XDAhL3lFoDzJzkBH&#10;SXrPRdj7y2Rvimpb71sShODIENw4mozdqIhiNxn7E9cPklky8qMkyovngl5RTv5eUNRDznEYD0b+&#10;pbK+ff6rsq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Dmma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1" name="Tekstlodziņš 5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ACE54C6-6E02-4CE2-ADB7-2871C780800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E24A7" id="Tekstlodziņš 591" o:spid="_x0000_s1026" type="#_x0000_t202" style="position:absolute;margin-left:0;margin-top:0;width:6pt;height:16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96m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SYi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/r3q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2" name="Tekstlodziņš 5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F78A621-ED5E-4451-B3E8-036164987F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B2D4E" id="Tekstlodziņš 592" o:spid="_x0000_s1026" type="#_x0000_t202" style="position:absolute;margin-left:0;margin-top:0;width:6pt;height:16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es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SYS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79F6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3" name="Tekstlodziņš 5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E015344-0935-4082-8685-13E63BAFCE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0D020" id="Tekstlodziņš 593" o:spid="_x0000_s1026" type="#_x0000_t202" style="position:absolute;margin-left:0;margin-top:0;width:6pt;height:16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Cq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hMs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B8FCq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4" name="Tekstlodziņš 5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683010B-9B10-46F9-9E87-05A32A710EB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F398C" id="Tekstlodziņš 594" o:spid="_x0000_s1026" type="#_x0000_t202" style="position:absolute;margin-left:0;margin-top:0;width:6pt;height:16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W53wIAAHMGAAAOAAAAZHJzL2Uyb0RvYy54bWzEVe1umzAU/T9p72Dxn/JRSAIqqZoQpkrd&#10;VqndAzhgglVjI9sNyab+3XvsYfpeuzZJmn5MmrZJ44dlbHzuveeeY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iRyEMctNOmW3CnNRPWVPn5//IHMjqmNbPSV0rvZUN23oghn8aKI3AJmbuTPIne2&#10;iBK3CE8ni3BczMPT0YNh2Xs67/WdSm1g0yY7vekgC72ZiQ2IyAZT3ZUo7xTiYt5gviIXUoq+IbiC&#10;4gMLeHR0wFEGZNl/FBXUgO+1sECbWrYmZ+AaATqIYHtoPFSESlgcj0BLDiphJ/STOLa6gIz3Zzup&#10;9AciWmQmmSNBVhYbr4GQobj9JyYUFwVlzEqL8WcLgDmsvMVl4ieLyWISuVE4WgCXee5eFPPIHRXB&#10;OM5P8/k8Dx5M3CBKG1pVhJswe9UG0e+pYuefQW8H3SrBaGXgTLpKrpZzJtEag2ugsfA4uzBt+SrK&#10;Gx5tsby771yQeIc1XVJG9dba1UFtmV6uuJB4yUyXAhCdqYeRFS63N500HW4I0XPBhLzkFYH2JDsB&#10;HSXpPSdhry+TvWmqtd63JAhBkSGocTQZu1ERxW4y9ieuHySzZORHSZQXzwm9opz8PaGoh5zjMB6E&#10;/Etmffv8V2ZH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c0IW5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5" name="Tekstlodziņš 5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3C503CB-C513-4556-8B7C-8D9F7FC61F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6B5E8" id="Tekstlodziņš 595" o:spid="_x0000_s1026" type="#_x0000_t202" style="position:absolute;margin-left:0;margin-top:0;width:6pt;height:16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K/3wIAAHMGAAAOAAAAZHJzL2Uyb0RvYy54bWzEVUtu2zAQ3RfoHQjuFX0i2ZYROYgtqwiQ&#10;tgGSHoCWKIsIRQok40+DbHuPHib36pCyHeezKNoC1YKgSPHNzJv3qLPzTcvRiirNpMhweBJgREUp&#10;KyaWGf52W3gjjLQhoiJcCprhLdX4fPLxw9m6G9NINpJXVCEAEXq87jLcGNONfV+XDW2JPpEdFbBZ&#10;S9USA69q6VeKrAG95X4UBAN/LVXVKVlSrWE17zfxxOHXNS3N17rW1CCeYcjNuFG5cWFHf3JGxktF&#10;uoaVuzTIH2TREiYg6AEqJ4age8XeQLWsVFLL2pyUsvVlXbOSuhqgmjB4Vc1NQzrqagFydHegSf87&#10;2PLL6lohVmU4SROMBGmhSbf0Thsuq+/s6cfTT2R3bG10Y6602c366h6KIpom8yL2Cph5cTCNvek8&#10;Tr0iOh3No2Exi04Hj5Zl//m8v+702AW2bXLTmw6yMJup3ICIXDDdXcnyTiMhZw0RS3qhlFw3lFRQ&#10;fOgAj472ONqCLNafZQU1kHsjHdCmVq3NGbhGgA4i2B4aDxWhEhaHA9ASRiXsREGaJE4XkPH+bKe0&#10;+URli+wkwwpk5bDJCgjpi9t/YkMJWTDOnbS4eLEAmP3Ke1ymQTofzUexF0eDOXCZ595FMYu9QREO&#10;k/w0n83y8NHGDeNxw6qKChtmr9ow/j1V7PzT6+2gWy05qyycTVer5WLGFVoRcA00Fh68C9OWb6K8&#10;49GWqLv7zgOJd8SwBePMbJ1dMWrL8eVSSEUW3HYpjDGy9XC6JOX2plO2ww2lZia5VJeiotCedCeg&#10;oyT9lyTs9WWzt0111ntIwwgUGYEaB6OhFxdx4qXDYOQFYTpNB0GcxnnxktArJujfE4rWkHMS9a45&#10;SvoVs4F7/iuzg/gttWTcMgOXMmdthkd9jk7L1n1zUbm5IYz386NOWPaeO/Ha8daevVEXstpeK+sb&#10;62G42dyh3S1sr87jd/fV879i8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D3cK/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6" name="Tekstlodziņš 5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3522C0C-0698-44FB-AEDD-D1DAA3ABCC5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D100" id="Tekstlodziņš 596" o:spid="_x0000_s1026" type="#_x0000_t202" style="position:absolute;margin-left:0;margin-top:0;width:6pt;height:16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u1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P0g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LLC7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7" name="Tekstlodziņš 5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FCEA5EC-AE7B-4FE4-9DBC-B1196326F7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77698" id="Tekstlodziņš 597" o:spid="_x0000_s1026" type="#_x0000_t202" style="position:absolute;margin-left:0;margin-top:0;width:6pt;height:16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yz3wIAAHMGAAAOAAAAZHJzL2Uyb0RvYy54bWzEVVtu2zAQ/C/QOxD8V/SIZFtG5CC2rCJA&#10;2gZIegBaoiwiFCmQjB8t8tt79DC5V5eU7TiPAkVboPogKFKc3Z2doc7ONy1HK6o0kyLD4UmAERWl&#10;rJhYZvjLbeGNMNKGiIpwKWiGt1Tj88n7d2frbkwj2UheUYUAROjxustwY0w39n1dNrQl+kR2VMBm&#10;LVVLDLyqpV8psgb0lvtREAz8tVRVp2RJtYbVvN/EE4df17Q0n+taU4N4hiE340blxoUd/ckZGS8V&#10;6RpW7tIgf5BFS5iAoAeonBiC7hV7BdWyUkkta3NSytaXdc1K6mqAasLgRTU3DemoqwXI0d2BJv3v&#10;YMtPq2uFWJXhJB1iJEgLTbqld9pwWX1lj98ffyC7Y2ujG3OlzW7WV/etKKJpMi9ir4CZFwfT2JvO&#10;49QrotPRPBoWs+h08GBZ9p/O++tOj11g2yY3vekgC7OZyg2IyAXT3ZUs7zQSctYQsaQXSsl1Q0kF&#10;xYcO8Ohoj6MtyGL9UVZQA7k30gFtatXanIFrBOgggu2h8VARKmFxOAAtYVTCThSkSeJ0ARnvz3ZK&#10;mw9UtshOMqxAVg6brICQvrj9JzaUkAXj3EmLi2cLgNmvvMVlGqTz0XwUe3E0mAOXee5dFLPYGxTh&#10;MMlP89ksDx9s3DAeN6yqqLBh9qoN499Txc4/vd4OutWSs8rC2XS1Wi5mXKEVAddAY+HBuzBt+SrK&#10;Gx5tibq77zyQeEcMWzDOzNbZFaO2HF8uhVRkwW2XwhgjWw+nS1JubzplO9xQamaSS3UpKgrtSXcC&#10;OkrSf07CXl82e9tUZ71vaRiBIiNQ42A09OIiTrx0GIy8IEyn6SCI0zgvnhN6xQT9e0LRGnJOoqQX&#10;8i+ZDdzzX5kd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9xky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8" name="Tekstlodziņš 5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D73BB00-F47B-4E8D-853B-0351E39D81C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3F9E8" id="Tekstlodziņš 598" o:spid="_x0000_s1026" type="#_x0000_t202" style="position:absolute;margin-left:0;margin-top:0;width:6pt;height:16.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GS3wIAAHMGAAAOAAAAZHJzL2Uyb0RvYy54bWzEVe1umzAU/T9p72Dxn/JRSAIqqZoQpkrd&#10;VqndAzhgglVjI9sNyab+3XvsYfpeuzZJmn5MmrZJ44dlbHzuveeca87ONy1DayIVFTxzghPfQYSX&#10;oqJ8lTlfbgt34iClMa8wE5xkzpYo53z6/t1Z36UkFI1gFZEIQLhK+y5zGq271PNU2ZAWqxPREQ6b&#10;tZAt1vAqV14lcQ/oLfNC3x95vZBVJ0VJlILVfNh0pha/rkmpP9e1IhqxzIHctB2lHZdm9KZnOF1J&#10;3DW03KWB/yCLFlMOQQ9QOdYY3Uv6CqqlpRRK1PqkFK0n6pqWxNYA1QT+i2puGtwRWwuQo7oDTerf&#10;wZaf1tcS0Spz4gSk4rgFkW7JndJMVF/p4/fHH8jsmNrIRl8pvZsN1X0rinAWL4rILWDmRv4scmeL&#10;KHGL8HSyCMfFPDwdPRiWvafzXt+p1AY2MtnpTQdZ6M1MbMBENpjqrkR5pxAX8wbzFbmQUvQNwRUU&#10;H1jAo6MDjjIgy/6jqKAGfK+FBdrUsjU5A9cI0MEE24PwUBEqYXE8Ai85qISd0E/i2PoCMt6f7aTS&#10;H4hokZlkjgRbWWy8BkKG4vafmFBcFJQxay3Gny0A5rDyFpeJnywmi0nkRuFoAVzmuXtRzCN3VATj&#10;OD/N5/M8eDBxgyhtaFURbsLsXRtEv+eKXf8Mfjv4VglGKwNn0lVytZwzidYYugaEhcfZhWnLV1He&#10;6NEWy7v7zgWLd1jTJWVUb227Oqgt08sVFxIvmVEpiBxk6mFkhcvtTSeNwg0hei6YkJe8IiBPsjPQ&#10;UZLecxL2/jLZG1Ft631LghAcGYIbR5OxGxVR7CZjf+L6QTJLRn6URHnxnNArysnfE4p6yDkO48HI&#10;v2TWt89/ZXYU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YiqGS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599" name="Tekstlodziņš 5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994E472-449C-4EBA-A610-35A3DFB8051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BD00B" id="Tekstlodziņš 599" o:spid="_x0000_s1026" type="#_x0000_t202" style="position:absolute;margin-left:0;margin-top:0;width:6pt;height:16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aU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YHSYK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IedBNOiF&#10;/EtmA/f8V2aH8WtqSdoyA5cyZ22Gx32OTsvWfXNRubkhjPfzo05Y9p468dLx1p69URey2l4r6xvr&#10;YbjZ3KHdLWyvzuN39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eH5p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0" name="Tekstlodziņš 6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511EDB6-26A1-4A79-AF09-D905C312C7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86568" id="Tekstlodziņš 600" o:spid="_x0000_s1026" type="#_x0000_t202" style="position:absolute;margin-left:0;margin-top:0;width:6pt;height:16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Mw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+6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pfsz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1" name="Tekstlodziņš 6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E81CE7-00C1-4496-B45B-41B6147808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D5EC1" id="Tekstlodziņš 601" o:spid="_x0000_s1026" type="#_x0000_t202" style="position:absolute;margin-left:0;margin-top:0;width:6pt;height:16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Q2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QYi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VS9D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2" name="Tekstlodziņš 6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0793656-606C-42A0-A6DC-19CA4EEF6E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01BCA" id="Tekstlodziņš 602" o:spid="_x0000_s1026" type="#_x0000_t202" style="position:absolute;margin-left:0;margin-top:0;width:6pt;height:16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08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QYS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REPT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3" name="Tekstlodziņš 6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C960CFB-9AEB-4AD7-994A-1315215B9B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22F2A" id="Tekstlodziņš 603" o:spid="_x0000_s1026" type="#_x0000_t202" style="position:absolute;margin-left:0;margin-top:0;width:6pt;height:16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o6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STDA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rSXo6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4" name="Tekstlodziņš 6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24ECCF0-1E58-4C48-BC55-96F26673214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920B1" id="Tekstlodziņš 604" o:spid="_x0000_s1026" type="#_x0000_t202" style="position:absolute;margin-left:0;margin-top:0;width:6pt;height:16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8p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R8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AqpOorx4TugV5eTvCUU95DwKR4OQ&#10;f8msb5//ymwcvaYWpy3VcCkz2mbOZMjRatm4b8ErO9eYsmF+1AnD3lMnXjre2HMw6lJU22tpfGM8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Zpry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5" name="Tekstlodziņš 6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ADAE305-6472-487B-BFD8-515F988A526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AAC19" id="Tekstlodziņš 605" o:spid="_x0000_s1026" type="#_x0000_t202" style="position:absolute;margin-left:0;margin-top:0;width:6pt;height:16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gv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STDASJAGmnRL77ThsvzOnn48/UR2x9ZGN+ZKm92sr+4hz6PZYJHHXg4zLw5msTdb&#10;xKmXR6ejRTTM59Fp8mhZ9p/P+12rxy6wbZOb3rSQhdnM5AZE5ILp9koWdxoJOa+JWNELpWRXU1JC&#10;8aEDPDra42gLsuw+yxJqIPdGOqBNpRqbM3CNAB1EsD00HipCBSwOE9ASRgXsREE6GDhdQMb7s63S&#10;5hOVDbKTCVYgK4dN1kBIX9z+ExtKyJxx7qTFxYsFwOxX3uMyDdLFaDGKvThKFsBllnkX+Tz2kjwc&#10;DrLTbD7PwkcbN4zHNStLKmyYvWrD+PdUsfNPr7eDbrXkrLRwNl2tVss5V2hNwDXQWHjwLkxTvIny&#10;jkcbou7uWw8k3hLDlowzs3V2xagpxpcrIRVZctulMMbI1sPpihTbm1bZDteUmrnkUl2KkkJ70p2A&#10;jpL0X5Kw15fN3jbVWe8hDSNQZARqTEZDL87jgZcOg5EXhOksTYI4jbP8JaFXTNC/JxR1kPMg6l1z&#10;lPQrZgP3/Fdmk/gttWTcMAOXMmfNBI/6HJ2WrfsWonRzQxjv50edsOw9d+K14609e6MuZbm9VtY3&#10;1sNws7lDu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aWToL+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6" name="Tekstlodziņš 6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572E028-D58D-4AB0-89C9-6A5614B74E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773EB" id="Tekstlodziņš 606" o:spid="_x0000_s1026" type="#_x0000_t202" style="position:absolute;margin-left:0;margin-top:0;width:6pt;height:16.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El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Q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hyIS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7" name="Tekstlodziņš 6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180770-63BA-4AF7-89FD-312983C2DA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A690D" id="Tekstlodziņš 607" o:spid="_x0000_s1026" type="#_x0000_t202" style="position:absolute;margin-left:0;margin-top:0;width:6pt;height:16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Yj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Egw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Xf2Yj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8" name="Tekstlodziņš 6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2138E87-B9D3-49ED-9350-23FAFED5C88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74219" id="Tekstlodziņš 608" o:spid="_x0000_s1026" type="#_x0000_t202" style="position:absolute;margin-left:0;margin-top:0;width:6pt;height:16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sC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Q9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Iziw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09" name="Tekstlodziņš 6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AC7933-45B1-4998-9F8A-6A121B040EC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E4808" id="Tekstlodziņš 609" o:spid="_x0000_s1026" type="#_x0000_t202" style="position:absolute;margin-left:0;margin-top:0;width:6pt;height:16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wE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QYq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0+zA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0" name="Tekstlodziņš 6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88DACC-ECF0-4504-89AF-4ED11A69AFA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FA4ED" id="Tekstlodziņš 610" o:spid="_x0000_s1026" type="#_x0000_t202" style="position:absolute;margin-left:0;margin-top:0;width:6pt;height:16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VQ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B6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KWBV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1" name="Tekstlodziņš 6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4A13006-1DB4-4F50-B9B3-1FC5784489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D3E27" id="Tekstlodziņš 611" o:spid="_x0000_s1026" type="#_x0000_t202" style="position:absolute;margin-left:0;margin-top:0;width:6pt;height:16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0JW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YYi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2bQl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2" name="Tekstlodziņš 6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2E95FB3-DA97-4290-838A-1246A2566E2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9ED09" id="Tekstlodziņš 612" o:spid="_x0000_s1026" type="#_x0000_t202" style="position:absolute;margin-left:0;margin-top:0;width:6pt;height:16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tc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YYS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yNi1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3" name="Tekstlodziņš 6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516744C-3E7E-48EE-9C7B-8DFF7DA79B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72F84" id="Tekstlodziņš 613" o:spid="_x0000_s1026" type="#_x0000_t202" style="position:absolute;margin-left:0;margin-top:0;width:6pt;height:16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xa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STjA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zgMxa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4" name="Tekstlodziņš 6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C5BD32-9439-4B3F-ABB8-4CA1F35B43A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CC3F4" id="Tekstlodziņš 614" o:spid="_x0000_s1026" type="#_x0000_t202" style="position:absolute;margin-left:0;margin-top:0;width:6pt;height:16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lJ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RA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RnSmHkZWuNzedNJ0uCFEzwUT8pJXBNqT7AR0&#10;lKT3nIS9vkz2pqnWet+SIARFhqDGeDJ2oyIaucnYn7h+kMyS2I+SKC+eE3pFOfl7QlEPOY/C0SDk&#10;XzLr2+e/MhtHr6nFaUs1XMqMtpkzGXK0WjbuW/DKzjWmbJgfdcKw99SJl4439hyMuhTV9loa3xgP&#10;w81mD+1uYXN1Hr/br57+Fd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6gGU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5" name="Tekstlodziņš 6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25834C2-E689-4F09-91AF-00AADA3B649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8B12C" id="Tekstlodziņš 615" o:spid="_x0000_s1026" type="#_x0000_t202" style="position:absolute;margin-left:0;margin-top:0;width:6pt;height:16.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5P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STjASJAGmnRL77ThsvzOnn48/UR2x9ZGN+ZKm92sr+4hz6PZYJHHXg4zLw5msTdb&#10;xKmXR6ejRTTM59Fp8mhZ9p/P+12rxy6wbZOb3rSQhdnM5AZE5ILp9koWdxoJOa+JWNELpWRXU1JC&#10;8aEDPDra42gLsuw+yxJqIPdGOqBNpRqbM3CNAB1EsD00HipCBSwOE9ASRgXsREE6GDhdQMb7s63S&#10;5hOVDbKTCVYgK4dN1kBIX9z+ExtKyJxx7qTFxYsFwOxX3uMyDdLFaDGKvThKFsBllnkX+Tz2kjwc&#10;DrLTbD7PwkcbN4zHNStLKmyYvWrD+PdUsfNPr7eDbrXkrLRwNl2tVss5V2hNwDXQWHjwLkxTvIny&#10;jkcbou7uWw8k3hLDlowzs3V2xagpxpcrIRVZctulMMbI1sPpihTbm1bZDteUmrnkUl2KkkJ70p2A&#10;jpL0X5Kw15fN3jbVWe8hDSNQZARqTEZDL87jgZcOg5EXhOksTYI4jbP8JaFXTNC/JxR1kPMg6l1z&#10;lPQrZgP3/Fdmk/gttWTcMAOXMmfNBI/6HJ2WrfsWonRzQxjv50edsOw9d+K14609e6MuZbm9VtY3&#10;1sNws7lDu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sa1eT+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6" name="Tekstlodziņš 6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D6CC057-94DB-401D-AA5B-552CEF684BC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60B37" id="Tekstlodziņš 616" o:spid="_x0000_s1026" type="#_x0000_t202" style="position:absolute;margin-left:0;margin-top:0;width:6pt;height:16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dF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Y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C7l0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7" name="Tekstlodziņš 6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2B093A-94C9-4B2C-A115-85B8322B1A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99317" id="Tekstlodziņš 617" o:spid="_x0000_s1026" type="#_x0000_t202" style="position:absolute;margin-left:0;margin-top:0;width:6pt;height:16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BD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Eg4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PttBD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8" name="Tekstlodziņš 6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B6064B1-C883-4A89-A6BA-CF2175CD58F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3C12B" id="Tekstlodziņš 618" o:spid="_x0000_s1026" type="#_x0000_t202" style="position:absolute;margin-left:0;margin-top:0;width:6pt;height:16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1i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QB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r6PW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19" name="Tekstlodziņš 6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CEFF2D3-39D4-43F7-86C3-92CA1FF7D12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17973" id="Tekstlodziņš 619" o:spid="_x0000_s1026" type="#_x0000_t202" style="position:absolute;margin-left:0;margin-top:0;width:6pt;height:16.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3pk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YYq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X3em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0" name="Tekstlodziņš 6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BACBBDC-6479-46B8-944E-742DF9C392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08F0F" id="Tekstlodziņš 620" o:spid="_x0000_s1026" type="#_x0000_t202" style="position:absolute;margin-left:0;margin-top:0;width:6pt;height:16.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7x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h6APxy0U6ZbcKc1E9ZU+fn/8gcyO4UY2+krp3Wxg960owtloUURuATM38meRO1tE&#10;iVuEp5NFOC7m4Wn8YFT2ns57fadSG9iUyU5vOshCb2ZiAyaywVR3Jco7hbiYN5ivyIWUom8IroB8&#10;YAGPjg44yoAs+4+iAg74XgsLtKlla3IGrRGgA8ntofDACJWwOAaKsFHCTugno5H1BWS8P9tJpT8Q&#10;0SIzyRwJtrLYeA2CDOT2n5hQXBSUMWstxp8tAOaw8paWiZ8sJotJ5EZhvAAt89y9KOaRGxfBeJSf&#10;5vN5HjyYuEGUNrSqCDdh9q4Not9zxa5/Br8dfKsEo5WBM+kquVrOmURrDF0DhYXH2YVpy1dR3ujR&#10;Fsu7+84Fi3dY0yVlVG9tuzqoLdPLFRcSL5mpUhA5yPBhZIXL7U0nTYUbQvRcMCEveUWgPMnOQEdJ&#10;es9F2PvLZG+KalvvWxKE4MgQ3BhPxm5URCM3GfsT1w+SWRL7URLlxXNBrygnfy8o6iHnUTgajPxL&#10;ZX37/Fdl4+i1tDhtqYZLmdE2cyZDjtbLpvsWvLJzjSkb5keVMOo9VeJlx5v2HBp1KarttTR9Y3oY&#10;bjZ7aHcLm6vz+N1+9fSvmP4E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Osze8d0CAABz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1" name="Tekstlodziņš 6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66AD2F7-BF49-44BD-BBB6-C79B9E1DC9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1FCFC" id="Tekstlodziņš 621" o:spid="_x0000_s1026" type="#_x0000_t202" style="position:absolute;margin-left:0;margin-top:0;width:6pt;height:16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n3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UYi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XBmf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2" name="Tekstlodziņš 6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0372CB-194B-4188-A0A3-7CCF7F2F7C3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7FCE9" id="Tekstlodziņš 622" o:spid="_x0000_s1026" type="#_x0000_t202" style="position:absolute;margin-left:0;margin-top:0;width:6pt;height:16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1D9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UYS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TXUP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3" name="Tekstlodziņš 6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137916E-ED6D-4AD3-9068-F3052EE2A5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73594" id="Tekstlodziņš 623" o:spid="_x0000_s1026" type="#_x0000_t202" style="position:absolute;margin-left:0;margin-top:0;width:6pt;height:16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hf7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STTA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b2hf7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4" name="Tekstlodziņš 6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23BE0A-080D-47FF-9C61-2513F5E3B3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100DE" id="Tekstlodziņš 624" o:spid="_x0000_s1026" type="#_x0000_t202" style="position:absolute;margin-left:0;margin-top:0;width:6pt;height:16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Lo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Rg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j6DW1OG2phkuZ0TZzJkOOVsvGfQte2bnGlA3zo04Y9p468dLxxp6DUZei2l5L4xvj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b6wu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5" name="Tekstlodziņš 6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F84A0C4-7298-422E-9CC4-D2C7BB13D2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C2A1F" id="Tekstlodziņš 625" o:spid="_x0000_s1026" type="#_x0000_t202" style="position:absolute;margin-left:0;margin-top:0;width:6pt;height:16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4Xu3w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STTASJAGmnRL77ThsvzOnn48/UR2x9ZGN+ZKm92sr+4hz6PZYJHHXg4zLw5msTdb&#10;xKmXR6ejRTTM59Fp8mhZ9p/P+12rxy6wbZOb3rSQhdnM5AZE5ILp9koWdxoJOa+JWNELpWRXU1JC&#10;8aEDPDra42gLsuw+yxJqIPdGOqBNpRqbM3CNAB1EsD00HipCBSwOE9ASRgXsREE6GDhdQMb7s63S&#10;5hOVDbKTCVYgK4dN1kBIX9z+ExtKyJxx7qTFxYsFwOxX3uMyDdLFaDGKvThKFsBllnkX+Tz2kjwc&#10;DrLTbD7PwkcbN4zHNStLKmyYvWrD+PdUsfNPr7eDbrXkrLRwNl2tVss5V2hNwDXQWHjwLkxTvIny&#10;jkcbou7uWw8k3hLDlowzs3V2xagpxpcrIRVZctulMMbI1sPpihTbm1bZDteUmrnkUl2KkkJ70p2A&#10;jpL0X5Kw15fN3jbVWe8hDSNQZARqTEZDL87jgZcOg5EXhOksTYI4jbP8JaFXTNC/JxR1kPNg55qj&#10;pF8xG7jnvzKbxG+pJeOGGbiUOWsmeNTn6LRs3bcQpZsbwng/P+qEZe+5E68db+3ZG3Upy+21sr6x&#10;HoabzR3a3cL26jx+d189/yumv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Z94Xu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6" name="Tekstlodziņš 6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9AEFE73-5711-4F60-BEEE-33551A74F2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217BD" id="Tekstlodziņš 626" o:spid="_x0000_s1026" type="#_x0000_t202" style="position:absolute;margin-left:0;margin-top:0;width:6pt;height:16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Uzk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U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jhTO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7" name="Tekstlodziņš 6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CBC56D4-8F53-4C9E-943B-07E7E37CEE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8B5EB" id="Tekstlodziņš 627" o:spid="_x0000_s1026" type="#_x0000_t202" style="position:absolute;margin-left:0;margin-top:0;width:6pt;height:16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vi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Eg0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7Avi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8" name="Tekstlodziņš 6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50B7A4-6E8D-4A52-8800-54943F2576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864BB" id="Tekstlodziņš 628" o:spid="_x0000_s1026" type="#_x0000_t202" style="position:absolute;margin-left:0;margin-top:0;width:6pt;height:16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bD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Qh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Kg5s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29" name="Tekstlodziņš 6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CAC233-B732-4406-ADF6-197BF41FB9F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8B78E" id="Tekstlodziņš 629" o:spid="_x0000_s1026" type="#_x0000_t202" style="position:absolute;margin-left:0;margin-top:0;width:6pt;height:16.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HF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UYq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2toc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0" name="Tekstlodziņš 6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059F77-F27B-44E7-8C10-F406A62DBA9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3C16C" id="Tekstlodziņš 630" o:spid="_x0000_s1026" type="#_x0000_t202" style="position:absolute;margin-left:0;margin-top:0;width:6pt;height:16.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iR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Tj0Afjlso0g25VZqJ6it9+P7wA5kdw41s9aXS+9nA7ltRhPPxsojcAmZu5M8jd76M&#10;ErcIR9NlOCkW4Si+Nyp7T+e9vlOpDWzKZKfXHWSht3OxBRPZYKq7FOWtQlwsGszX5FxK0TcEV0A+&#10;sIBHRwccZUBW/UdRAQd8p4UF2tayNTmD1gjQgeTuUHhghEpYnMTgJQeVsBP6yXhsfQEZP57tpNIf&#10;iGiRmWSOBFtZbLwBQQZyj5+YUFwUlDFrLcafLQDmsPKWlomfLKfLaeRGYbwELfPcPS8WkRsXwWSc&#10;j/LFIg/uTdwgShtaVYSbMI+uDaLfc8W+fwa/HXyrBKOVgTPpKrleLZhEGwxdA4WFx9mHactXUd7o&#10;0RbL27vOBYt3WNMVZVTvbLs6qC3TizUXEq+YqVIQOcjwYWSNy911J02FG0L0QjAhL3hFoDzJ3kBH&#10;SXrPRXj0l8neFNW23rckCMGRIbgxnk7cqIjGbjLxp64fJPMk9qMkyovngl5STv5eUNRDzuNwPBj5&#10;l8r69vmvysbRa2lx2lINlzKjbeZMhxytl033LXll5xpTNsyPKmHUe6rEy4437Tk06kpUuytp+sb0&#10;MNxs9tD+FjZX5/G7/erpXzH7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IFaJ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1" name="Tekstlodziņš 6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BF215BB-0BB4-4338-87C9-89507A863C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3FAB7" id="Tekstlodziņš 631" o:spid="_x0000_s1026" type="#_x0000_t202" style="position:absolute;margin-left:0;margin-top:0;width:6pt;height:16.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+X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ySDE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9CC+X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2" name="Tekstlodziņš 6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2441F3-91D8-4E55-AF07-D44AAB9BAF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5B265" id="Tekstlodziņš 632" o:spid="_x0000_s1026" type="#_x0000_t202" style="position:absolute;margin-left:0;margin-top:0;width:6pt;height:16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ad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ySDC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cHuad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3" name="Tekstlodziņš 6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99C279C-DEC8-4CDA-A36C-09421CDBB65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0BDA8" id="Tekstlodziņš 633" o:spid="_x0000_s1026" type="#_x0000_t202" style="position:absolute;margin-left:0;margin-top:0;width:6pt;height:16.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Gb3wIAAHMGAAAOAAAAZHJzL2Uyb0RvYy54bWzEVVtu2zAQ/C/QOxD8V/SwLFtG7CC2rCJA&#10;2gZIegBaoiwiFCmQjGW3yG/v0cPkXl1SjuM8ChRtgeqDoEhxdnd2hjo92zYcbajSTIopDk8CjKgo&#10;ZMnEeoq/3OTeGCNtiCgJl4JO8Y5qfDZ7/+60ayc0krXkJVUIQISedO0U18a0E9/XRU0bok9kSwVs&#10;VlI1xMCrWvulIh2gN9yPgiDxO6nKVsmCag2rWb+JZw6/qmhhPleVpgbxKYbcjBuVG1d29GenZLJW&#10;pK1ZsU+D/EEWDWECgh6gMmIIulPsFVTDCiW1rMxJIRtfVhUrqKsBqgmDF9Vc16SlrhYgR7cHmvS/&#10;gy0+ba4UYuUUJ4MBRoI00KQbeqsNl+VX9vD94QeyO7Y2ujWX2uxnfXXf8jyaD5d57OUw8+JgHnvz&#10;ZZx6eTQYL6NRvogGyb1l2X8673etnrjAtk1uet1CFmY7l1sQkQum20tZ3Gok5KImYk3PlZJdTUkJ&#10;xYcO8Ohoj6MtyKr7KEuogdwZ6YC2lWpszsA1AnQQwe7QeKgIFbA4SkBLGBWwEwXpcOh0ARk/nm2V&#10;Nh+obJCdTLECWTlssgFC+uIeP7GhhMwZ505aXDxbAMx+5S0u0yBdjpfj2IujZAlcZpl3ni9iL8nD&#10;0TAbZItFFt7buGE8qVlZUmHDPKo2jH9PFXv/9Ho76FZLzkoLZ9PVar1acIU2BFwDjYUH78M0xaso&#10;b3i0Ier2rvVA4i0xbMU4MztnV4yaYnKxFlKRFbddCmOMbD2crkmxu26V7XBNqVlILtWFKCm0J90L&#10;6ChJ/zkJj/qy2dumOut9S8MIFBmBGpPxyIvzeOilo2DsBWE6T5MgTuMsf07oJRP07wlFHeQ8jIa9&#10;kH/JbOCe/8psEr+mlkwaZuBS5qyZ4nGfo9Oydd9SlG5uCOP9/KgTlr2nTrx0vLVnb9SVLHdXyvrG&#10;ehhuNndofwvbq/P43X319K+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DE6Gb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4" name="Tekstlodziņš 6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7B5AD86-71FB-48B1-A629-100ADCCC48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5B900" id="Tekstlodziņš 634" o:spid="_x0000_s1026" type="#_x0000_t202" style="position:absolute;margin-left:0;margin-top:0;width:6pt;height:16.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SI3wIAAHMGAAAOAAAAZHJzL2Uyb0RvYy54bWzEVe1umzAU/T9p72Dxn/IRQgIqqZoQpkrd&#10;VqndAzhgglVjI9sNyab+3XvsYfpeuzZpmn5MmrZJ44dlbHzuveeeY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8ShyEMctNOmG3CrNRPWVPnx/+IHMjqmNbPWl0vvZUN23ogjn42URuQXM3MifR+58&#10;GSVuEY6my3BSLMJRfG9Y9p7Oe32nUhvYtMlOrzvIQm/nYgsissFUdynKW4W4WDSYr8m5lKJvCK6g&#10;+MACHh0dcJQBWfUfRQU14DstLNC2lq3JGbhGgA4i2B0aDxWhEhYnMWjJQSXshH4yHltdQMaPZzup&#10;9AciWmQmmSNBVhYbb4CQobjHT0woLgrKmJUW488WAHNYeYvLxE+W0+U0cqMwXgKXee6eF4vIjYtg&#10;Ms5H+WKRB/cmbhClDa0qwk2YR9UG0e+pYu+fQW8H3SrBaGXgTLpKrlcLJtEGg2ugsfA4+zBt+SrK&#10;Gx5tsby961yQeIc1XVFG9c7a1UFtmV6suZB4xUyXAhCdqYeRNS531500HW4I0QvBhLzgFYH2JHsB&#10;HSXpPSfhUV8me9NUa71vSRCCIkNQYzyduFERjd1k4k9dP0jmSexHSZQXzwm9pJz8PaGoh5zH4XgQ&#10;8i+Z9e3zX5mNo9fU4rSlGi5lRtvMmQ45Wi0b9y15ZecaUzbMjzph2HvqxEvHG3sORl2JancljW+M&#10;h+Fms4f2t7C5Oo/f7VdP/4rZ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eM3SI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5" name="Tekstlodziņš 6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A3FCC76-BEDA-4B74-ABE1-40D0D3271A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688CB" id="Tekstlodziņš 635" o:spid="_x0000_s1026" type="#_x0000_t202" style="position:absolute;margin-left:0;margin-top:0;width:6pt;height:16.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OO4AIAAHMGAAAOAAAAZHJzL2Uyb0RvYy54bWzEVUtu2zAQ3RfoHQjuFX0sy5YRO4gtqwiQ&#10;tgGSHoCWKIsIRQokY9kNsu09epjcq0PKcZzPomgLVAuCIsU3M2/eo07Ptg1HG6o0k2KKw5MAIyoK&#10;WTKxnuJvN7k3xkgbIkrCpaBTvKMan80+fjjt2gmNZC15SRUCEKEnXTvFtTHtxPd1UdOG6BPZUgGb&#10;lVQNMfCq1n6pSAfoDfejIEj8TqqyVbKgWsNq1m/imcOvKlqYr1WlqUF8iiE340blxpUd/dkpmawV&#10;aWtW7NMgf5BFQ5iAoAeojBiC7hR7A9WwQkktK3NSyMaXVcUK6mqAasLgVTXXNWmpqwXI0e2BJv3v&#10;YIsvmyuFWDnFyWCIkSANNOmG3mrDZfmdPf54/Insjq2Nbs2lNvtZX919nkfz4TKPvRxmXhzMY2++&#10;jFMvjwbjZTTKF9EgebAs+8/n/a7VExfYtslNr1vIwmzncgsicsF0eymLW42EXNRErOm5UrKrKSmh&#10;+NABHh3tcbQFWXWfZQk1kDsjHdC2Uo3NGbhGgA4i2B0aDxWhAhZHCWgJowJ2oiAdDp0uIOOns63S&#10;5hOVDbKTKVYgK4dNNkBIX9zTJzaUkDnj3EmLixcLgNmvvMdlGqTL8XIce3GULIHLLPPO80XsJXk4&#10;GmaDbLHIwgcbN4wnNStLKmyYJ9WG8e+pYu+fXm8H3WrJWWnhbLparVcLrtCGgGugsfDgfZimeBPl&#10;HY82RN3etR5IvCWGrRhnZufsilFTTC7WQiqy4rZLYYyRrYfTNSl2162yHa4pNQvJpboQJYX2pHsB&#10;HSXpvyThSV82e9tUZ737NIxAkRGoMRmPvDiPh146CsZeEKbzNAniNM7yl4ReMkH/nlDUQc7DqHfN&#10;UdKvmA3c81+ZTeK31JJJwwxcypw1Uzzuc3Ratu5bitLNDWG8nx91wrL33InXjrf27I26kuXuSlnf&#10;WA/DzeYO7W9he3Uev7uvnv8Vs18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AT4zju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6" name="Tekstlodziņš 6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5F29FE-66D0-4881-83ED-9994132A807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327D4" id="Tekstlodziņš 636" o:spid="_x0000_s1026" type="#_x0000_t202" style="position:absolute;margin-left:0;margin-top:0;width:6pt;height:16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qE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ySDB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gKPqE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7" name="Tekstlodziņš 6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7762FEC-A986-4866-B98D-29BE08752C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6B409" id="Tekstlodziņš 637" o:spid="_x0000_s1026" type="#_x0000_t202" style="position:absolute;margin-left:0;margin-top:0;width:6pt;height:16.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2C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yWCEkSAtNOmG3mrDZfWVPXx/+IHsjq2Nbs2lNvtZX923oohmw0URewXMvDiYxd5s&#10;EadeEQ3Gi2hUzKNBcm9Z9p/O+5tOZy6wbZObXneQhdnO5BZE5ILp7lKWtxoJOW+IWNFzpeSmoaSC&#10;4kMHeHS0x9EWZLn5KCuogdwZ6YC2tWptzsA1AnQQwe7QeKgIlbA4SkBLGJWwEwXpcOh0ARk/nu2U&#10;Nh+obJGdTLACWTlssgZC+uIeP7GhhCwY505aXDxbAMx+5S0u0yBdjBfj2IujZAFc5rl3XsxjLynC&#10;0TAf5PN5Ht7buGGcNayqqLBhHlUbxr+nir1/er0ddKslZ5WFs+lqtVrOuUJrAq6BxsKD92Ha8lWU&#10;NzzaEnV713kg8Y4YtmScmZ2zK0ZtmV2shFRkyW2XwhgjWw+nK1LurjtlO9xQauaSS3UhKgrtSfcC&#10;OkrSf07Co75s9rapznrf0jACRUagxmQ88uIiHnrpKBh7QZjO0iSI0zgvnhN6yQT9e0LRBnIeRsNe&#10;yL9kNnDPf2U2iV9TS7KWGbiUOWsneNzn6LRs3bcQlZsbwng/P+qEZe+pEy8db+3ZG3Upq92Vsr6x&#10;HoabzR3a38L26jx+d189/Su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/Jb2C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8" name="Tekstlodziņš 6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DF69ED2-9D03-4F20-B4D5-4D8D4BBEA18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6CD2A" id="Tekstlodziņš 638" o:spid="_x0000_s1026" type="#_x0000_t202" style="position:absolute;margin-left:0;margin-top:0;width:6pt;height:16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Cj3w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8Qik4rgFkW7IrdJMVF/pw/eHH8jsmNrIVl8qvZ8N1X0rinA+XhaRW8DMjfx55M6X&#10;UeIW4Wi6DCfFIhzF94Zl7+m813cqtYGNTHZ63UEWejsXWzCRDaa6S1HeKsTFosF8Tc6lFH1DcAXF&#10;Bxbw6OiAowzIqv8oKqgB32lhgba1bE3OwDUCdDDB7iA8VIRKWJzE4CUHlbAT+sl4bH0BGT+e7aTS&#10;H4hokZlkjgRbWWy8AUKG4h4/MaG4KChj1lqMP1sAzGHlLS4TP1lOl9PIjcJ4CVzmuXteLCI3LoLJ&#10;OB/li0Ue3Ju4QZQ2tKoIN2EeXRtEv+eKff8Mfjv4VglGKwNn0lVyvVowiTYYugaEhcfZh2nLV1He&#10;6NEWy9u7zgWLd1jTFWVU72y7Oqgt04s1FxKvmFEpiBxk6mFkjcvddSeNwg0heiGYkBe8IiBPsjfQ&#10;UZLecxIe/WWyN6La1vuWBCE4MgQ3xtOJGxXR2E0m/tT1g2SexH6URHnxnNBLysnfE4p6yHkcjgcj&#10;/5JZ3z7/ldk4ek0tTluq4VJmtM2c6ZCj9bLpviWv7Fxjyob5kRKGvSclXna8ac+hUVei2l1J0zem&#10;h+Fms4f2t7C5Oo/f7VdP/4rZ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aaVCj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39" name="Tekstlodziņš 6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2D0E20-4C8B-4C55-9230-0E4455A0A0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8B0B2" id="Tekstlodziņš 639" o:spid="_x0000_s1026" type="#_x0000_t202" style="position:absolute;margin-left:0;margin-top:0;width:6pt;height:16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el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ySDF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FZBel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0" name="Tekstlodziņš 6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4E55DBB-1846-40DB-962D-C389C85D323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3597A" id="Tekstlodziņš 640" o:spid="_x0000_s1026" type="#_x0000_t202" style="position:absolute;margin-left:0;margin-top:0;width:6pt;height:16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lp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R6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t+GW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1" name="Tekstlodziņš 6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8752CF8-A51A-4B5E-988E-76F5ABB4D8A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DB96D" id="Tekstlodziņš 641" o:spid="_x0000_s1026" type="#_x0000_t202" style="position:absolute;margin-left:0;margin-top:0;width:6pt;height:16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15v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cYi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RzXm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2" name="Tekstlodziņš 6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DC3179-C292-4AC6-9046-B07F9327645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68015" id="Tekstlodziņš 642" o:spid="_x0000_s1026" type="#_x0000_t202" style="position:absolute;margin-left:0;margin-top:0;width:6pt;height:16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dl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cYS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Vll2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3" name="Tekstlodziņš 6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4F1D16-3277-4447-BA97-33EBF3D23B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C1008" id="Tekstlodziņš 643" o:spid="_x0000_s1026" type="#_x0000_t202" style="position:absolute;margin-left:0;margin-top:0;width:6pt;height:16.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Bj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STzA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KaNBj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4" name="Tekstlodziņš 6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7496E2-BE68-4137-BE35-03E273918FA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68B58" id="Tekstlodziņš 644" o:spid="_x0000_s1026" type="#_x0000_t202" style="position:absolute;margin-left:0;margin-top:0;width:6pt;height:16.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Vw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RQ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j6DW1OG2phkuZ0TZzJkOOVsvGfQte2bnGlA3zo04Y9p468dLxxp6DUZei2l5L4xvj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dIBX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5" name="Tekstlodziņš 6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9879C4A-DE85-4A4F-A456-D63D788555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DC856" id="Tekstlodziņš 645" o:spid="_x0000_s1026" type="#_x0000_t202" style="position:absolute;margin-left:0;margin-top:0;width:6pt;height:16.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J2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STzASJAGmnRL77ThsvzOnn48/UR2x9ZGN+ZKm92sr+4hz6PZYJHHXg4zLw5msTdb&#10;xKmXR6ejRTTM59Fp8mhZ9p/P+12rxy6wbZOb3rSQhdnM5AZE5ILp9koWdxoJOa+JWNELpWRXU1JC&#10;8aEDPDra42gLsuw+yxJqIPdGOqBNpRqbM3CNAB1EsD00HipCBSwOE9ASRgXsREE6GDhdQMb7s63S&#10;5hOVDbKTCVYgK4dN1kBIX9z+ExtKyJxx7qTFxYsFwOxX3uMyDdLFaDGKvThKFsBllnkX+Tz2kjwc&#10;DrLTbD7PwkcbN4zHNStLKmyYvWrD+PdUsfNPr7eDbrXkrLRwNl2tVss5V2hNwDXQWHjwLkxTvIny&#10;jkcbou7uWw8k3hLDlowzs3V2xagpxpcrIRVZctulMMbI1sPpihTbm1bZDteUmrnkUl2KkkJ70p2A&#10;jpL0X5Kw15fN3jbVWe8hDSNQZARqTEZDL87jgZcOg5EXhOksTYI4jbP8JaFXTNC/JxR1kPMg6l1z&#10;lPQrZgP3/Fdmk/gttWTcMAOXMmfNBI/6HJ2WrfsWonRzQxjv50edsOw9d+K14609e6MuZbm9VtY3&#10;1sNws7lDu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SEVCdu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6" name="Tekstlodziņš 6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8D98E66-A4EB-4FF0-9F26-42AA386480D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62E0D" id="Tekstlodziņš 646" o:spid="_x0000_s1026" type="#_x0000_t202" style="position:absolute;margin-left:0;margin-top:0;width:6pt;height:16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t8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c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lTi3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7" name="Tekstlodziņš 6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C69D72-53CF-468A-AFE3-063625FDAD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3E615" id="Tekstlodziņš 647" o:spid="_x0000_s1026" type="#_x0000_t202" style="position:absolute;margin-left:0;margin-top:0;width:6pt;height:16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x6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Eg8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2Xsx6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8" name="Tekstlodziņš 6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909DDC9-9B2A-4D05-8B38-7B374D8CA3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4757B" id="Tekstlodziņš 648" o:spid="_x0000_s1026" type="#_x0000_t202" style="position:absolute;margin-left:0;margin-top:0;width:6pt;height:16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Fb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QR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MSIV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49" name="Tekstlodziņš 6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748FE8-5BCC-4514-90F2-D8AEA7C6FC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268A5" id="Tekstlodziņš 649" o:spid="_x0000_s1026" type="#_x0000_t202" style="position:absolute;margin-left:0;margin-top:0;width:6pt;height:16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Zd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cYq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wfZl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0" name="Tekstlodziņš 6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B189C5-53F6-4655-B094-E0649B90D4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76850" id="Tekstlodziņš 650" o:spid="_x0000_s1026" type="#_x0000_t202" style="position:absolute;margin-left:0;margin-top:0;width:6pt;height:16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68J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0Afjlso0i25U5qJ6it9/P74A5kdw41s9JXSu9nA7ltRhLPRoojcAmZu5M8id7aI&#10;ErcITyeLcFzMw9P4wajsPZ33+k6lNrApk53edJCF3szEBkxkg6nuSpR3CnExbzBfkQspRd8QXAH5&#10;wAIeHR1wlAFZ9h9FBRzwvRYWaFPL1uQMWiNAB5LbQ+GBESphcRyDlxxUwk7oJyPgO2S8P9tJpT8Q&#10;0SIzyRwJtrLYeA2CDJ/uPzGhuCgoY9ZajD9bABWGlbe0TPxkMVlMIjcK4wVomefuRTGP3LgIxqP8&#10;NJ/P8+DBxA2itKFVRbgJs3dtEP2eK3b9M/jt4FslGK0MnElXydVyziRaY+gaKCw8zi5MW76K8kaP&#10;tlje3XcuWLzDmi4po3pr29VBbZlerriQeMlMlYLIQYYPIytcbm86aSrcEKLnggl5ySsC5Ul25ThK&#10;0nsuwt5fJntTVNt635IgBEeG4MZ4MnajIhq5ydifuH6QzJLYj5IoL54LekU5+XtBUQ85j8LRYORf&#10;Kuvb578qG0evpcVpSzVcyoy2mTMZcrReNt234JWda0zZMD+qhFHvqRIvO96059CoS1Ftr6XpG9PD&#10;cLPZQ7tb2Fydx+/2q6d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O3rw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1" name="Tekstlodziņš 6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C2C551-2E05-4796-B49A-9FB92E026F1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BB3B5" id="Tekstlodziņš 651" o:spid="_x0000_s1026" type="#_x0000_t202" style="position:absolute;margin-left:0;margin-top:0;width:6pt;height:16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gP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gxA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y66A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2" name="Tekstlodziņš 6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5BA3C26-0C55-4FFA-A29C-3301057DD8E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07367" id="Tekstlodziņš 652" o:spid="_x0000_s1026" type="#_x0000_t202" style="position:absolute;margin-left:0;margin-top:0;width:6pt;height:16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EF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gwg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2sIQ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3" name="Tekstlodziņš 6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075DFD-4B4B-46EC-8B2D-23690DD7FB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8C06E" id="Tekstlodziņš 653" o:spid="_x0000_s1026" type="#_x0000_t202" style="position:absolute;margin-left:0;margin-top:0;width:6pt;height:16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YD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yXCAkSAtNOmG3mrDZfWVPXx/+IHsjq2Nbs2lNvtZX923oohmw0URewXMvDiYxd5s&#10;EadeEQ3Gi2hUzKNBcm9Z9p/O+5tOZy6wbZObXneQhdnO5BZE5ILp7lKWtxoJOW+IWNFzpeSmoaSC&#10;4kMHeHS0x9EWZLn5KCuogdwZ6YC2tWptzsA1AnQQwe7QeKgIlbA4SkBLGJWwEwXpcOh0ARk/nu2U&#10;Nh+obJGdTLACWTlssgZC+uIeP7GhhCwY505aXDxbAMx+5S0u0yBdjBfj2IujZAFc5rl3XsxjLynC&#10;0TAf5PN5Ht7buGGcNayqqLBhHlUbxr+nir1/er0ddKslZ5WFs+lqtVrOuUJrAq6BxsKD92Ha8lWU&#10;NzzaEnV713kg8Y4YtmScmZ2zK0ZtmV2shFRkyW2XwhgjWw+nK1LurjtlO9xQauaSS3UhKgrtSfcC&#10;OkrSf07Co75s9rapznrf0jACRUagxmQ88uIiHnrpKBh7QZjO0iSI0zgvnhN6yQT9e0LRBnIeRsNe&#10;yL9kNnDPf2U2iV9TS7KWGbiUOWsneNzn6LRs3bcQlZsbwng/P+qEZe+pEy8db+3ZG3Upq92Vsr6x&#10;HoabzR3a38L26jx+d189/Su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SoWYD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4" name="Tekstlodziņš 6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462D729-ECB9-4374-AFE4-C048A72EC9C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72DBA" id="Tekstlodziņš 654" o:spid="_x0000_s1026" type="#_x0000_t202" style="position:absolute;margin-left:0;margin-top:0;width:6pt;height:16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MQ3gIAAHMGAAAOAAAAZHJzL2Uyb0RvYy54bWzEVe1umzAU/T9p72Dxn/JRIAGVVE0IU6Vu&#10;q9TuARwwwaqxke3mY1P/7j32MH2vXZskTT8mTduk8cMyNj733nPPMWfnm46hFZGKCp47wYnvIMIr&#10;UVO+zJ0vt6U7dpDSmNeYCU5yZ0uUcz55/+5s3WckFK1gNZEIQLjK1n3utFr3meepqiUdVieiJxw2&#10;GyE7rOFVLr1a4jWgd8wLfT/x1kLWvRQVUQpWi2HTmVj8piGV/tw0imjEcgdy03aUdlyY0Zuc4Wwp&#10;cd/SapcG/oMsOkw5BD1AFVhjdC/pK6iOVlIo0eiTSnSeaBpaEVsDVBP4L6q5aXFPbC1AjuoPNKl/&#10;B1t9Wl1LROvcSeLIQRx30KRbcqc0E/VX+vj98QcyO6Y2stFXSu9mQ3XfyjKcxvMyckuYuZE/jdzp&#10;PErdMjwdz8NROQtPkwfDsvd03lv3KrOBTZvs9KaHLPRmKjYgIhtM9VeiulOIi1mL+ZJcSCnWLcE1&#10;FB9YwKOjA44yIIv1R1FDDfheCwu0aWRncgauEaCDCLaHxkNFqILFUQJaclAFO6GfxrHVBWS8P9tL&#10;pT8Q0SEzyR0JsrLYeAWEDMXtPzGhuCgpY1ZajD9bAMxh5S0uUz+dj+fjyI3CZA5cFoV7Uc4iNymD&#10;UVycFrNZETyYuEGUtbSuCTdh9qoNot9Txc4/g94OulWC0drAmXSVXC5mTKIVBtdAY+FxdmG66lWU&#10;NzzaYXl337sg8R5ruqCM6q21q4O6KrtcciHxgpkuBSA6Uw8jS1xtb3ppOtwSomeCCXnJawLtSXcC&#10;OkrSe07CXl8me9NUa71vaRCCIkNQYzIeuVEZxW468seuH6TTNPGjNCrK54ReUU7+nlC0hpzjMB6E&#10;/Etmffv8V2aT6DW1OOuohkuZ0S53xkOOVsvGfXNe27nGlA3zo04Y9p468dLxxp6DURei3l5L4xvj&#10;YbjZ7KHdLWyuzuN3+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+Bsx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5" name="Tekstlodziņš 6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48305E2-7FB7-4915-A401-24A1F93697B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91F78" id="Tekstlodziņš 655" o:spid="_x0000_s1026" type="#_x0000_t202" style="position:absolute;margin-left:0;margin-top:0;width:6pt;height:16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QW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yWCAkSANNOmW3mnDZfmdPf14+onsjq2NbsyVNrtZX91DnkezwSKPvRxmXhzMYm+2&#10;iFMvj05Hi2iYz6PT5NGy7D+f97tWj11g2yY3vWkhC7OZyQ2IyAXT7ZUs7jQScl4TsaIXSsmupqSE&#10;4kMHeHS0x9EWZNl9liXUQO6NdECbSjU2Z+AaATqIYHtoPFSEClgcJqAljArYiYJ0MHC6gIz3Z1ul&#10;zScqG2QnE6xAVg6brIGQvrj9JzaUkDnj3EmLixcLgNmvvMdlGqSL0WIUe3GULIDLLPMu8nnsJXk4&#10;HGSn2XyehY82bhiPa1aWVNgwe9WG8e+pYuefXm8H3WrJWWnhbLparZZzrtCagGugsfDgXZimeBPl&#10;HY82RN3dtx5IvCWGLRlnZuvsilFTjC9XQiqy5LZLYYyRrYfTFSm2N62yHa4pNXPJpboUJYX2pDsB&#10;HSXpvyRhry+bvW2qs95DGkagyAjUmIyGXpzHAy8dBiMvCNNZmgRxGmf5S0KvmKB/TyjqIOdB1Lvm&#10;KOlXzAbu+a/MJvFbasm4YQYuZc6aCR71OTotW/ctROnmhjDez486Ydl77sRrx1t79kZdynJ7raxv&#10;rIfhZnOHdrewvTqP391Xz/+K6S8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kIz0Fu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6" name="Tekstlodziņš 6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9AAF4EB-C912-4F66-8749-25EE5E8B764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DCF58" id="Tekstlodziņš 656" o:spid="_x0000_s1026" type="#_x0000_t202" style="position:absolute;margin-left:0;margin-top:0;width:6pt;height:16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0c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gw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GaPR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7" name="Tekstlodziņš 6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C0C4304-DC6A-4396-B32F-D4918D5CB13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B1695" id="Tekstlodziņš 657" o:spid="_x0000_s1026" type="#_x0000_t202" style="position:absolute;margin-left:0;margin-top:0;width:6pt;height:16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oa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MhhiJEgLTbqld9pwWX1lj98ffyC7Y2ujG3OlzW7WV/etKKLpYF7EXgEzLw6msTed&#10;x6lXRKejeTQsZtFp8mBZ9p/O++tOj11g2yY3vekgC7OZyg2IyAXT3ZUs7zQSctYQsaQXSsl1Q0kF&#10;xYcO8Ohoj6MtyGL9UVZQA7k30gFtatXanIFrBOgggu2h8VARKmFxmICWMCphJwrSwcDpAjLen+2U&#10;Nh+obJGdZFiBrBw2WQEhfXH7T2woIQvGuZMWF88WALNfeYvLNEjno/ko9uIomQOXee5dFLPYS4pw&#10;OMhP89ksDx9s3DAeN6yqqLBh9qoN499Txc4/vd4OutWSs8rC2XS1Wi5mXKEVAddAY+HBuzBt+SrK&#10;Gx5tibq77zyQeEcMWzDOzNbZFaO2HF8uhVRkwW2XwhgjWw+nS1JubzplO9xQamaSS3UpKgrtSXcC&#10;OkrSf07CXl82e9tUZ71vaRiBIiNQYzIaenERD7x0GIy8IEynaRLEaZwXzwm9YoL+PaFoDTkPokEv&#10;5F8yG7jnvzKb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ul3oa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8" name="Tekstlodziņš 6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ED45AA-5DF9-4BB1-8D6E-0618EF6EDA1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A1C99" id="Tekstlodziņš 658" o:spid="_x0000_s1026" type="#_x0000_t202" style="position:absolute;margin-left:0;margin-top:0;width:6pt;height:16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5c73gIAAHMGAAAOAAAAZHJzL2Uyb0RvYy54bWzEVe1umzAU/T9p72Dxn/JRIAGVVE0IU6Vu&#10;q9TuARwwwaqxke3mY1P/7j32MH2vXZskTT8mTduk8cMyNj733nPONWfnm46hFZGKCp47wYnvIMIr&#10;UVO+zJ0vt6U7dpDSmNeYCU5yZ0uUcz55/+5s3WckFK1gNZEIQLjK1n3utFr3meepqiUdVieiJxw2&#10;GyE7rOFVLr1a4jWgd8wLfT/x1kLWvRQVUQpWi2HTmVj8piGV/tw0imjEcgdy03aUdlyY0Zuc4Wwp&#10;cd/SapcG/oMsOkw5BD1AFVhjdC/pK6iOVlIo0eiTSnSeaBpaEVsDVBP4L6q5aXFPbC1AjuoPNKl/&#10;B1t9Wl1LROvcSWKQiuMORLold0ozUX+lj98ffyCzY2ojG32l9G42VPetLMNpPC8jt4SZG/nTyJ3O&#10;o9Qtw9PxPByVs/A0eTAse0/nvXWvMhvYyGSnNz1koTdTsQET2WCqvxLVnUJczFrMl+RCSrFuCa6h&#10;+MACHh0dcJQBWaw/ihpqwPdaWKBNIzuTM3CNAB1MsD0IDxWhChZHCXjJQRXshH4ax9YXkPH+bC+V&#10;/kBEh8wkdyTYymLjFRAyFLf/xITioqSMWWsx/mwBMIeVt7hM/XQ+no8jNwqTOXBZFO5FOYvcpAxG&#10;cXFazGZF8GDiBlHW0rom3ITZuzaIfs8Vu/4Z/HbwrRKM1gbOpKvkcjFjEq0wdA0IC4+zC9NVr6K8&#10;0aMdlnf3vQsW77GmC8qo3tp2dVBXZZdLLiReMKNSEDnI1MPIElfbm14ahVtC9EwwIS95TUCedGeg&#10;oyS95yTs/WWyN6La1vuWBiE4MgQ3JuORG5VR7KYjf+z6QTpNEz9Ko6J8TugV5eTvCUVryDkO48HI&#10;v2TWt89/ZTaJXlOLs45quJQZ7XJnPORovWy6b85rO9eYsmF+pIRh70mJlx1v2nNo1IWot9fS9I3p&#10;YbjZ7KHdLWyuzuN3+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vblz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59" name="Tekstlodziņš 6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0236448-3CDC-459B-8DC4-67C8320ABF0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066BA" id="Tekstlodziņš 659" o:spid="_x0000_s1026" type="#_x0000_t202" style="position:absolute;margin-left:0;margin-top:0;width:6pt;height:16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tA9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gx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Q86DaNAL&#10;+ZfMBu75r8wm8WtqSdYyA5cyZ22OR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TW0D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0" name="Tekstlodziņš 6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36F0493-3538-4498-952A-9FB87056882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3D90B" id="Tekstlodziņš 660" o:spid="_x0000_s1026" type="#_x0000_t202" style="position:absolute;margin-left:0;margin-top:0;width:6pt;height:16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So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x6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vtdK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1" name="Tekstlodziņš 6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6FB2BA8-73B9-469B-B5C1-07A32799161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154A0" id="Tekstlodziņš 661" o:spid="_x0000_s1026" type="#_x0000_t202" style="position:absolute;margin-left:0;margin-top:0;width:6pt;height:16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Ou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SYi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TgM67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2" name="Tekstlodziņš 6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86629D1-59CA-470A-84B4-F9EAE6777EC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3DDC7" id="Tekstlodziņš 662" o:spid="_x0000_s1026" type="#_x0000_t202" style="position:absolute;margin-left:0;margin-top:0;width:6pt;height:16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qk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SYS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X2+q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3" name="Tekstlodziņš 6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F01B063-7F25-46DD-B444-1D78E8885B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8D364" id="Tekstlodziņš 663" o:spid="_x0000_s1026" type="#_x0000_t202" style="position:absolute;margin-left:0;margin-top:0;width:6pt;height:16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72i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STLA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6+72i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4" name="Tekstlodziņš 6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84E613-5214-4EA8-B05C-2342FF7BF55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34848" id="Tekstlodziņš 664" o:spid="_x0000_s1026" type="#_x0000_t202" style="position:absolute;margin-left:0;margin-top:0;width:6pt;height:16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2ix4Q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Rw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B2YN8j6jFaUs1XMqMtpkzGXK0WjbuW/DKzjWmbJgfdcKw99SJl4439hyMuhTV9lqa&#10;wMbDcLPZQ7tb2Fydx+/2q6d/xfQnAAAA//8DAFBLAwQUAAYACAAAACEAo+LwvNgAAAADAQAADwAA&#10;AGRycy9kb3ducmV2LnhtbEyPQUvDQBCF70L/wzIFb3bWVkVjNkUUrxarFnrbZqdJMDsbstsm/vtO&#10;vejlweMN732TL0ffqiP1sQls4HqmQRGXwTVcGfj8eL26BxWTZWfbwGTghyIsi8lFbjMXBn6n4zpV&#10;Sko4ZtZAnVKXIcayJm/jLHTEku1D720S21foejtIuW9xrvUdetuwLNS2o+eayu/1wRv4ettvNzd6&#10;Vb34224Io0b2D2jM5XR8egSVaEx/x3DGF3QohGkXDuyiag3II+lXz9lc3M7AYqEBixz/sxcnAAAA&#10;//8DAFBLAQItABQABgAIAAAAIQC2gziS/gAAAOEBAAATAAAAAAAAAAAAAAAAAAAAAABbQ29udGVu&#10;dF9UeXBlc10ueG1sUEsBAi0AFAAGAAgAAAAhADj9If/WAAAAlAEAAAsAAAAAAAAAAAAAAAAALwEA&#10;AF9yZWxzLy5yZWxzUEsBAi0AFAAGAAgAAAAhAGfbaLHhAgAAcwYAAA4AAAAAAAAAAAAAAAAALgIA&#10;AGRycy9lMm9Eb2MueG1sUEsBAi0AFAAGAAgAAAAhAKPi8Lz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5" name="Tekstlodziņš 6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F1EBD4-AAE1-484C-8A9E-D7FE4A9EB0B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84A83" id="Tekstlodziņš 665" o:spid="_x0000_s1026" type="#_x0000_t202" style="position:absolute;margin-left:0;margin-top:0;width:6pt;height:16.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i+3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STLASJAGmnRL77ThsvzOnn48/UR2x9ZGN+ZKm92sr+4hz6PZYJHHXg4zLw5msTdb&#10;xKmXR6ejRTTM59Fp8mhZ9p/P+12rxy6wbZOb3rSQhdnM5AZE5ILp9koWdxoJOa+JWNELpWRXU1JC&#10;8aEDPDra42gLsuw+yxJqIPdGOqBNpRqbM3CNAB1EsD00HipCBSwOE9ASRgXsREE6GDhdQMb7s63S&#10;5hOVDbKTCVYgK4dN1kBIX9z+ExtKyJxx7qTFxYsFwOxX3uMyDdLFaDGKvThKFsBllnkX+Tz2kjwc&#10;DrLTbD7PwkcbN4zHNStLKmyYvWrD+PdUsfNPr7eDbrXkrLRwNl2tVss5V2hNwDXQWHjwLkxTvIny&#10;jkcbou7uWw8k3hLDlowzs3V2xagpxpcrIRVZctulMMbI1sPpihTbm1bZDteUmrnkUl2KkkJ70p2A&#10;jpL0X5Kw15fN3jbVWe8hDSNQZARqTEZDL87jgZcOg5EXhOksTYI4jbP8JaFXTNC/JxR1kPMg6l1z&#10;lPQrZgP3/Fdmk/gttWTcMAOXMmfNBI/6HJ2WrfsWonRzQxjv50edsOw9d+K14609e6MuZbm9VtY3&#10;1sNws7lDu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+NYvt+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6" name="Tekstlodziņš 6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99183D-FBAD-4A17-AB5A-BDD6551C0B1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C18A9" id="Tekstlodziņš 666" o:spid="_x0000_s1026" type="#_x0000_t202" style="position:absolute;margin-left:0;margin-top:0;width:6pt;height:16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a9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S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nA5r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7" name="Tekstlodziņš 6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78DD96-C7BB-49B9-AE34-17DBAA869D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CD8E7" id="Tekstlodziņš 667" o:spid="_x0000_s1026" type="#_x0000_t202" style="position:absolute;margin-left:0;margin-top:0;width:6pt;height:16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G7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kgw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GzaG7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8" name="Tekstlodziņš 6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C46609F-5240-4DF3-8EB7-D9350616BB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18A2A" id="Tekstlodziņš 668" o:spid="_x0000_s1026" type="#_x0000_t202" style="position:absolute;margin-left:0;margin-top:0;width:6pt;height:16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ya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Qx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OBTJ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69" name="Tekstlodziņš 6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AE6B4F4-AB0C-4ED8-9556-5F70452108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6398F" id="Tekstlodziņš 669" o:spid="_x0000_s1026" type="#_x0000_t202" style="position:absolute;margin-left:0;margin-top:0;width:6pt;height:16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Auc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SYq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yMC5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0" name="Tekstlodziņš 6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EC00DA-86B3-4627-BE3E-CAFED86C286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EC0EE" id="Tekstlodziņš 670" o:spid="_x0000_s1026" type="#_x0000_t202" style="position:absolute;margin-left:0;margin-top:0;width:6pt;height:16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LI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0Efjlso0i25U5qJ6it9/P74A5kdw41s9JXSu9nA7ltRhLPRoojcAmZu5M8id7aI&#10;ErcITyeLcFzMw9P4wajsPZ33+k6lNrApk53edJCF3szEBkxkg6nuSpR3CnExbzBfkQspRd8QXAH5&#10;wAIeHR1wlAFZ9h9FBRzwvRYWaFPL1uQMWiNAB5LbQ+GBESphcRyDlxxUwk7oJ6OR9QVkvD/bSaU/&#10;ENEiM8kcCbay2HgNggzk9p+YUFwUlDFrLcafLQDmsPKWlomfLCaLSeRGYbwALfPcvSjmkRsXwXiU&#10;n+bzeR48mLhBlDa0qgg3YfauDaLfc8Wufwa/HXyrBKOVgTPpKrlazplEawxdA4WFx9mFactXUd7o&#10;0RbLu/vOBYt3WNMlZVRvbbs6qC3TyxUXEi+ZqVIQOcjwYWSFy+1NJ02FG0L0XDAhL3lFoDzJzkBH&#10;SXrPRdj7y2Rvimpb71sShODIENwYT8ZuVEQjNxn7E9cPklkS+1ES5cVzQa8oJ38vKOoh51E4Goz8&#10;S2V9+/xXZe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Mkws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1" name="Tekstlodziņš 6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77849C-4941-4EA6-9D0F-FCF8EF4E72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E467A" id="Tekstlodziņš 671" o:spid="_x0000_s1026" type="#_x0000_t202" style="position:absolute;margin-left:0;margin-top:0;width:6pt;height:16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XO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Mgw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cKYXO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2" name="Tekstlodziņš 6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95E61CD-F1CC-4A8C-B5D6-204FBA1E02D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D6529" id="Tekstlodziņš 672" o:spid="_x0000_s1026" type="#_x0000_t202" style="position:absolute;margin-left:0;margin-top:0;width:6pt;height:16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0zE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Moww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9P0zE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3" name="Tekstlodziņš 6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972121-D3A9-4E82-AD78-0F5803DBDAD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93860" id="Tekstlodziņš 673" o:spid="_x0000_s1026" type="#_x0000_t202" style="position:absolute;margin-left:0;margin-top:0;width:6pt;height:16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vC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yWiAkSAtNOmG3mrDZfWVPXx/+IHsjq2Nbs2lNvtZX923oohmw0URewXMvDiYxd5s&#10;EadeEQ3Gi2hUzKNBcm9Z9p/O+5tOZy6wbZObXneQhdnO5BZE5ILp7lKWtxoJOW+IWNFzpeSmoaSC&#10;4kMHeHS0x9EWZLn5KCuogdwZ6YC2tWptzsA1AnQQwe7QeKgIlbA4SkBLGJWwEwXpcOh0ARk/nu2U&#10;Nh+obJGdTLACWTlssgZC+uIeP7GhhCwY505aXDxbAMx+5S0u0yBdjBfj2IujZAFc5rl3XsxjLynC&#10;0TAf5PN5Ht7buGGcNayqqLBhHlUbxr+nir1/er0ddKslZ5WFs+lqtVrOuUJrAq6BxsKD92Ha8lWU&#10;NzzaEnV713kg8Y4YtmScmZ2zK0ZtmV2shFRkyW2XwhgjWw+nK1LurjtlO9xQauaSS3UhKgrtSfcC&#10;OkrSf07Co75s9rapznrf0jACRUagxmQ88uIiHnrpKBh7QZjO0iSI0zgvnhN6yQT9e0LRBnIeRsNe&#10;yL9kNnDPf2U2iV9TS7KWGbiUOWsneNzn6LRs3bcQlZsbwng/P+qEZe+pEy8db+3ZG3Upq92Vsr6x&#10;HoabzR3a38L26jx+d189/Su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iMgvC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4" name="Tekstlodziņš 6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CCBD56E-072A-4949-86C5-F9BBE97DAD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EDAF1" id="Tekstlodziņš 674" o:spid="_x0000_s1026" type="#_x0000_t202" style="position:absolute;margin-left:0;margin-top:0;width:6pt;height:16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7R3w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8ThyEMctNOmW3CnNRPWVPn5//IHMjqmNbPSV0rvZUN23oghno0URuQXM3MifRe5s&#10;ESVuEZ5OFuG4mIen8YNh2Xs67/WdSm1g0yY7vekgC72ZiQ2IyAZT3ZUo7xTiYt5gviIXUoq+IbiC&#10;4gMLeHR0wFEGZNl/FBXUgO+1sECbWrYmZ+AaATqIYHtoPFSESlgcx6AlB5WwE/rJaGR1ARnvz3ZS&#10;6Q9EtMhMMkeCrCw2XgMhQ3H7T0woLgrKmJUW488WAHNYeYvLxE8Wk8UkcqMwXgCXee5eFPPIjYtg&#10;PMpP8/k8Dx5M3CBKG1pVhJswe9UG0e+pYuefQW8H3SrBaGXgTLpKrpZzJtEag2ugsfA4uzBt+SrK&#10;Gx5tsby771yQeIc1XVJG9dba1UFtmV6uuJB4yUyXAhCdqYeRFS63N500HW4I0XPBhLzkFYH2JDsB&#10;HSXpPSdhry+TvWmqtd63JAhBkSGoMZ6M3aiIRm4y9ieuHySzJPajJMqL54ReUU7+nlDUQ86jcDQI&#10;+ZfM+vb5r8zG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/Et7R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5" name="Tekstlodziņš 6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A5D4EC-5893-448E-A113-AFCB9313779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A000" id="Tekstlodziņš 675" o:spid="_x0000_s1026" type="#_x0000_t202" style="position:absolute;margin-left:0;margin-top:0;width:6pt;height:16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nX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yXCAkSANNOmW3mnDZfmdPf14+onsjq2NbsyVNrtZX91DnkezwSKPvRxmXhzMYm+2&#10;iFMvj05Hi2iYz6PT5NGy7D+f97tWj11g2yY3vWkhC7OZyQ2IyAXT7ZUs7jQScl4TsaIXSsmupqSE&#10;4kMHeHS0x9EWZNl9liXUQO6NdECbSjU2Z+AaATqIYHtoPFSEClgcJqAljArYiYJ0MHC6gIz3Z1ul&#10;zScqG2QnE6xAVg6brIGQvrj9JzaUkDnj3EmLixcLgNmvvMdlGqSL0WIUe3GULIDLLPMu8nnsJXk4&#10;HGSn2XyehY82bhiPa1aWVNgwe9WG8e+pYuefXm8H3WrJWWnhbLparZZzrtCagGugsfDgXZimeBPl&#10;HY82RN3dtx5IvCWGLRlnZuvsilFTjC9XQiqy5LZLYYyRrYfTFSm2N62yHa4pNXPJpboUJYX2pDsB&#10;HSXpvyRhry+bvW2qs95DGkagyAjUmIyGXpzHAy8dBiMvCNNZmgRxGmf5S0KvmKB/TyjqIOdB1Lvm&#10;KOlXzAbu+a/MJvFbasm4YQYuZc6aCR71OTotW/ctROnmhjDez486Ydl77sRrx1t79kZdynJ7raxv&#10;rIfhZnOHdrewvTqP391Xz/+K6S8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IB+Z1+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6" name="Tekstlodziņš 6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B3C72BB-E894-49CA-A735-A5BB42F026C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494E3" id="Tekstlodziņš 676" o:spid="_x0000_s1026" type="#_x0000_t202" style="position:absolute;margin-left:0;margin-top:0;width:6pt;height:16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Dd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Mkww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BCVDd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7" name="Tekstlodziņš 6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BA0DD33-2D2A-4CBB-84AC-CF3840B7F88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F5432" id="Tekstlodziņš 677" o:spid="_x0000_s1026" type="#_x0000_t202" style="position:absolute;margin-left:0;margin-top:0;width:6pt;height:16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fb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MhxiJEgLTbqld9pwWX1lj98ffyC7Y2ujG3OlzW7WV/etKKLpYF7EXgEzLw6msTed&#10;x6lXRKejeTQsZtFp8mBZ9p/O++tOj11g2yY3vekgC7OZyg2IyAXT3ZUs7zQSctYQsaQXSsl1Q0kF&#10;xYcO8Ohoj6MtyGL9UVZQA7k30gFtatXanIFrBOgggu2h8VARKmFxmICWMCphJwrSwcDpAjLen+2U&#10;Nh+obJGdZFiBrBw2WQEhfXH7T2woIQvGuZMWF88WALNfeYvLNEjno/ko9uIomQOXee5dFLPYS4pw&#10;OMhP89ksDx9s3DAeN6yqqLBh9qoN499Txc4/vd4OutWSs8rC2XS1Wi5mXKEVAddAY+HBuzBt+SrK&#10;Gx5tibq77zyQeEcMWzDOzNbZFaO2HF8uhVRkwW2XwhgjWw+nS1JubzplO9xQamaSS3UpKgrtSXcC&#10;OkrSf07CXl82e9tUZ71vaRiBIiNQYzIaenERD7x0GIy8IEynaRLEaZwXzwm9YoL+PaFoDTkPokEv&#10;5F8yG7jnvzKbxK+pJeOWGbiUOWszPOp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eBBfb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8" name="Tekstlodziņš 6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91042D3-344A-40CE-ADCA-033A28D099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9E5DE" id="Tekstlodziņš 678" o:spid="_x0000_s1026" type="#_x0000_t202" style="position:absolute;margin-left:0;margin-top:0;width:6pt;height:16.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r63w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8Rik4rgFkW7JndJMVF/p4/fHH8jsmNrIRl8pvZsN1X0rinA2WhSRW8DMjfxZ5M4W&#10;UeIW4elkEY6LeXgaPxiWvafzXt+p1AY2MtnpTQdZ6M1MbMBENpjqrkR5pxAX8wbzFbmQUvQNwRUU&#10;H1jAo6MDjjIgy/6jqKAGfK+FBdrUsjU5A9cI0MEE24PwUBEqYXEcg5ccVMJO6CejkfUFZLw/20ml&#10;PxDRIjPJHAm2sth4DYQMxe0/MaG4KChj1lqMP1sAzGHlLS4TP1lMFpPIjcJ4AVzmuXtRzCM3LoLx&#10;KD/N5/M8eDBxgyhtaFURbsLsXRtEv+eKXf8Mfjv4VglGKwNn0lVytZwzidYYugaEhcfZhWnLV1He&#10;6NEWy7v7zgWLd1jTJWVUb227Oqgt08sVFxIvmVEpiBxk6mFkhcvtTSeNwg0hei6YkJe8IiBPsjPQ&#10;UZLecxL2/jLZG1Ft631LghAcGYIb48nYjYpo5CZjf+L6QTJLYj9Korx4TugV5eTvCUU95DwKR4OR&#10;f8msb5//ymwc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7SPr6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79" name="Tekstlodziņš 6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F39336-F2D3-4123-A02F-D552963319C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58F8B" id="Tekstlodziņš 679" o:spid="_x0000_s1026" type="#_x0000_t202" style="position:absolute;margin-left:0;margin-top:0;width:6pt;height:16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38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Mkw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Rb38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0" name="Tekstlodziņš 6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DA2825B-7C99-40B2-AB32-19E26DC25CE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A92AD" id="Tekstlodziņš 680" o:spid="_x0000_s1026" type="#_x0000_t202" style="position:absolute;margin-left:0;margin-top:0;width:6pt;height:16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eD3gIAAHMGAAAOAAAAZHJzL2Uyb0RvYy54bWzEVe1umzAU/T9p72Dxn/JRQgCVVE0IU6Vu&#10;q9TuARwwwaqxke3mY1P/7j32MH2vXZskTT8mTduk8cMyNj73nnPPNWfnm46hFZGKCp47wYnvIMIr&#10;UVO+zJ0vt6WbOEhpzGvMBCe5syXKOZ+8f3e27jMSilawmkgEIFxl6z53Wq37zPNU1ZIOqxPREw6b&#10;jZAd1vAql14t8RrQO+aFvh97ayHrXoqKKAWrxbDpTCx+05BKf24aRTRiuQO5aTtKOy7M6E3OcLaU&#10;uG9ptUsD/0EWHaYcgh6gCqwxupf0FVRHKymUaPRJJTpPNA2tiOUAbAL/BZubFvfEcgFxVH+QSf07&#10;2OrT6loiWudOnIA+HHdQpFtypzQT9Vf6+P3xBzI7hhvZ6Culd7OB3beyDKejeRm5JczcyJ9G7nQe&#10;pW4ZnibzcFzOwtP4wajsPZ331r3KbGBTJju96SELvZmKDZjIBlP9lajuFOJi1mK+JBdSinVLcA3k&#10;Awt4dHTAUQZksf4oauCA77WwQJtGdiZn0BoBOpDcHgoPjFAFi+MYvOSgCnZCPx2NrC8g4/3ZXir9&#10;gYgOmUnuSLCVxcYrEGQgt//EhOKipIxZazH+bAEwh5W3tEz9dJ7Mk8iNwngOWhaFe1HOIjcug/Go&#10;OC1msyJ4MHGDKGtpXRNuwuxdG0S/54pd/wx+O/hWCUZrA2fSVXK5mDGJVhi6BgoLj7ML01WvorzR&#10;ox2Wd/e9CxbvsaYLyqje2nZ1UFdll0suJF4wU6UgcpDhw8gSV9ubXpoKt4TomWBCXvKaQHnSnYGO&#10;kvSei7D3l8neFNW23rc0CMGRIbgxTsZuVEYjNx37iesH6TSN/SiNivK5oFeUk78XFK0h51E4Goz8&#10;S2V9+/xXZePotbQ466iGS5nRLneSIUfrZdN9c17bucaUDfOjShj1nirxsuNNew6NuhD19lqavjE9&#10;DDebPbS7hc3Vefxuv3r6V0x+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gd54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1" name="Tekstlodziņš 6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F8ED80A-B276-4DEA-A735-C665788C64A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044DB" id="Tekstlodziņš 681" o:spid="_x0000_s1026" type="#_x0000_t202" style="position:absolute;margin-left:0;margin-top:0;width:6pt;height:16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CF3wIAAHMGAAAOAAAAZHJzL2Uyb0RvYy54bWzEVVtu2zAQ/C/QOxD8V/SILFtC7CC2rCJA&#10;2gZIegBaoiwiFCmQjB8t8tt79DC5V5eU7TiPAkVboPogKFKc3Z2doc7ONy1HK6o0k2KMw5MAIypK&#10;WTGxHOMvt4U3wkgbIirCpaBjvKUan0/evztbdxmNZCN5RRUCEKGzdTfGjTFd5vu6bGhL9InsqIDN&#10;WqqWGHhVS79SZA3oLfejIEj8tVRVp2RJtYbVvN/EE4df17Q0n+taU4P4GENuxo3KjQs7+pMzki0V&#10;6RpW7tIgf5BFS5iAoAeonBiC7hV7BdWyUkkta3NSytaXdc1K6mqAasLgRTU3DemoqwXI0d2BJv3v&#10;YMtPq2uFWDXGySjESJAWmnRL77ThsvrKHr8//kB2x9ZGN+ZKm92sr+5bUUTTwbyIvQJmXhxMY286&#10;j1OviE5H82hYzKLT5MGy7D+d99edzlxg2yY3vekgC7OZyg2IyAXT3ZUs7zQSctYQsaQXSsl1Q0kF&#10;xYcO8Ohoj6MtyGL9UVZQA7k30gFtatXanIFrBOgggu2h8VARKmFxmICWMCphJwrSwcDpAjLen+2U&#10;Nh+obJGdjLECWTlssgJC+uL2n9hQQhaMcyctLp4tAGa/8haXaZDOR/NR7MVRMgcu89y7KGaxlxTh&#10;cJCf5rNZHj7YuGGcNayqqLBh9qoN499Txc4/vd4OutWSs8rC2XS1Wi5mXKEVAddAY+HBuzBt+SrK&#10;Gx5tibq77zyQeEcMWzDOzNbZFaO2zC6XQiqy4LZLYYyRrYfTJSm3N52yHW4oNTPJpboUFYX2pDsB&#10;HSXpPydhry+bvW2qs963NIxAkRGoMRkNvbiIB146DEZeEKbTNAniNM6L54ReMUH/nlC0hpwH0aAX&#10;8i+ZDdzzX5lN4tfUkqxlBi5lztox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XEKCF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2" name="Tekstlodziņš 6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2ED378-3CDB-4EAE-9973-CF55CB3618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78B23" id="Tekstlodziņš 682" o:spid="_x0000_s1026" type="#_x0000_t202" style="position:absolute;margin-left:0;margin-top:0;width:6pt;height:16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mP3wIAAHMGAAAOAAAAZHJzL2Uyb0RvYy54bWzEVVtu2zAQ/C/QOxD8V/SILFtC7CC2rCJA&#10;2gZIegBaoiwiFCmQjB8t8tt79DC5V5eU7TiPAkVboPogKFKc3Z2doc7ONy1HK6o0k2KMw5MAIypK&#10;WTGxHOMvt4U3wkgbIirCpaBjvKUan0/evztbdxmNZCN5RRUCEKGzdTfGjTFd5vu6bGhL9InsqIDN&#10;WqqWGHhVS79SZA3oLfejIEj8tVRVp2RJtYbVvN/EE4df17Q0n+taU4P4GENuxo3KjQs7+pMzki0V&#10;6RpW7tIgf5BFS5iAoAeonBiC7hV7BdWyUkkta3NSytaXdc1K6mqAasLgRTU3DemoqwXI0d2BJv3v&#10;YMtPq2uFWDXGySjCSJAWmnRL77ThsvrKHr8//kB2x9ZGN+ZKm92sr+5bUUTTwbyIvQJmXhxMY286&#10;j1OviE5H82hYzKLT5MGy7D+d99edzlxg2yY3vekgC7OZyg2IyAXT3ZUs7zQSctYQsaQXSsl1Q0kF&#10;xYcO8Ohoj6MtyGL9UVZQA7k30gFtatXanIFrBOgggu2h8VARKmFxmICWMCphJwrSwcDpAjLen+2U&#10;Nh+obJGdjLECWTlssgJC+uL2n9hQQhaMcyctLp4tAGa/8haXaZDOR/NR7MVRMgcu89y7KGaxlxTh&#10;cJCf5rNZHj7YuGGcNayqqLBh9qoN499Txc4/vd4OutWSs8rC2XS1Wi5mXKEVAddAY+HBuzBt+SrK&#10;Gx5tibq77zyQeEcMWzDOzNbZFaO2zC6XQiqy4LZLYYyRrYfTJSm3N52yHW4oNTPJpboUFYX2pDsB&#10;HSXpPydhry+bvW2qs963NIxAkRGoMRkNvbiIB146DEZeEKbTNAniNM6L54ReMUH/nlC0hpwH0aAX&#10;8i+ZDdzzX5lN4tfUkqxlBi5lztox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2BmmP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3" name="Tekstlodziņš 6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A27706-E143-46F9-A3C9-4BC50FA7C93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484D1" id="Tekstlodziņš 683" o:spid="_x0000_s1026" type="#_x0000_t202" style="position:absolute;margin-left:0;margin-top:0;width:6pt;height:16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6J3wIAAHMGAAAOAAAAZHJzL2Uyb0RvYy54bWzEVVlu2zAQ/S/QOxD8V7RYliUhdhAvKgKk&#10;bYCkB6AlyiJCkQLJeGmR396jh8m9OqQcx1kKFG2B6oOgSPHNzJv3qNOzbcvRmirNpBjj8CTAiIpS&#10;VkysxvjLTeGlGGlDREW4FHSMd1Tjs8n7d6ebLqeRbCSvqEIAInS+6ca4MabLfV+XDW2JPpEdFbBZ&#10;S9USA69q5VeKbAC95X4UBIm/karqlCyp1rA67zfxxOHXNS3N57rW1CA+xpCbcaNy49KO/uSU5CtF&#10;uoaV+zTIH2TREiYg6AFqTgxBd4q9gmpZqaSWtTkpZevLumYldTVANWHwoprrhnTU1QLk6O5Ak/53&#10;sOWn9ZVCrBrjJB1gJEgLTbqht9pwWX1lD98ffiC7Y2ujW3OpzX7WV/etKKLpcFHEXgEzLw6msTdd&#10;xJlXRIN0EY2KWTRI7i3L/tN5f9Pp3AW2bXLT6w6yMNup3IKIXDDdXcryViMhZw0RK3qulNw0lFRQ&#10;fOgAj472ONqCLDcfZQU1kDsjHdC2Vq3NGbhGgA4i2B0aDxWhEhZHCWgJoxJ2oiAbDp0uIOPHs53S&#10;5gOVLbKTMVYgK4dN1kBIX9zjJzaUkAXj3EmLi2cLgNmvvMVlFmSLdJHGXhwlC+ByPvfOi1nsJUU4&#10;Gs4H89lsHt7buGGcN6yqqLBhHlUbxr+nir1/er0ddKslZ5WFs+lqtVrOuEJrAq6BxsKD92Ha8lWU&#10;NzzaEnV713kg8Y4YtmScmZ2zK0ZtmV+shFRkyW2XwhgjWw+nK1LurjtlO9xQamaSS3UhKgrtyfYC&#10;OkrSf07Co75s9rapznrfsjACRUagxiQdeXERD71sFKReEGbTLAniLJ4Xzwm9ZIL+PaFoAzkPo2Ev&#10;5F8yG7jnvzKbxK+pJXnLDFzKnLVjnPY5Oi1b9y1E5eaGMN7Pjzph2XvqxEvHW3v2Rl3KanelrG+s&#10;h+Fmc4f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pCy6J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4" name="Tekstlodziņš 6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E0417CF-12B2-4AE1-BABF-BDB6652C04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9B61C" id="Tekstlodziņš 684" o:spid="_x0000_s1026" type="#_x0000_t202" style="position:absolute;margin-left:0;margin-top:0;width:6pt;height:16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ua3gIAAHMGAAAOAAAAZHJzL2Uyb0RvYy54bWzEVe1umzAU/T9p72Dxn/JRQgCVVE0IU6Vu&#10;q9TuARwwwaqxke3mY1P/7j32MH2vXZskTT8mTduk8cMyNj733nPPMWfnm46hFZGKCp47wYnvIMIr&#10;UVO+zJ0vt6WbOEhpzGvMBCe5syXKOZ+8f3e27jMSilawmkgEIFxl6z53Wq37zPNU1ZIOqxPREw6b&#10;jZAd1vAql14t8RrQO+aFvh97ayHrXoqKKAWrxbDpTCx+05BKf24aRTRiuQO5aTtKOy7M6E3OcLaU&#10;uG9ptUsD/0EWHaYcgh6gCqwxupf0FVRHKymUaPRJJTpPNA2tiK0Bqgn8F9XctLgnthYgR/UHmtS/&#10;g60+ra4lonXuxEnkII47aNItuVOaiforffz++AOZHVMb2egrpXezobpvZRlOR/MyckuYuZE/jdzp&#10;PErdMjxN5uG4nIWn8YNh2Xs67617ldnApk12etNDFnozFRsQkQ2m+itR3SnExazFfEkupBTrluAa&#10;ig8s4NHRAUcZkMX6o6ihBnyvhQXaNLIzOQPXCNBBBNtD46EiVMHiOAYtOaiCndBPRyOrC8h4f7aX&#10;Sn8gokNmkjsSZGWx8QoIGYrbf2JCcVFSxqy0GH+2AJjDyltcpn46T+ZJ5EZhPAcui8K9KGeRG5fB&#10;eFScFrNZETyYuEGUtbSuCTdh9qoNot9Txc4/g94OulWC0drAmXSVXC5mTKIVBtdAY+FxdmG66lWU&#10;NzzaYXl337sg8R5ruqCM6q21q4O6KrtcciHxgpkuBSA6Uw8jS1xtb3ppOtwSomeCCXnJawLtSXcC&#10;OkrSe07CXl8me9NUa71vaRCCIkNQY5yM3aiMRm469hPXD9JpGvtRGhXlc0KvKCd/TyhaQ86jcDQI&#10;+ZfM+vb5r8zG0WtqcdZRDZcyo13uJEOOVsvGfXNe27nGlA3zo04Y9p468dLxxp6DURei3l5L4xvj&#10;YbjZ7KHdLWyuzuN3+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Qr+5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5" name="Tekstlodziņš 6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AC5E770-B670-4E8F-9E7E-2663EFF88A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86D2" id="Tekstlodziņš 685" o:spid="_x0000_s1026" type="#_x0000_t202" style="position:absolute;margin-left:0;margin-top:0;width:6pt;height:16.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yc3wIAAHMGAAAOAAAAZHJzL2Uyb0RvYy54bWzEVUtu2zAQ3RfoHQjuFX0iy5YQO4g/KgKk&#10;bYCkB6AlyiJCkQLJWHaDbHuPHib36pCyHeezKNoC1YKgSPHNzJv3qLPzTcPRmirNpBjj8CTAiIpC&#10;lkysxvjbbe6NMNKGiJJwKegYb6nG55OPH866NqORrCUvqUIAInTWtWNcG9Nmvq+LmjZEn8iWCtis&#10;pGqIgVe18ktFOkBvuB8FQeJ3UpWtkgXVGlbn/SaeOPyqooX5WlWaGsTHGHIzblRuXNrRn5yRbKVI&#10;W7Nilwb5gywawgQEPUDNiSHoXrE3UA0rlNSyMieFbHxZVaygrgaoJgxeVXNTk5a6WoAc3R5o0v8O&#10;tviyvlaIlWOcjAYYCdJAk27pnTZclt/Z04+nn8ju2Nroxlxps5v11T3keTQdLPLYy2HmxcE09qaL&#10;OPXy6HS0iIb5LDpNHi3L/vN5v2t15gLbNrnpTQtZmM1UbkBELphur2Rxp5GQs5qIFb1QSnY1JSUU&#10;HzrAo6M9jrYgy+6zLKEGcm+kA9pUqrE5A9cI0EEE20PjoSJUwOIwAS1hVMBOFKSDgdMFZLw/2ypt&#10;PlHZIDsZYwWycthkDYT0xe0/saGEzBnnTlpcvFgAzH7lPS7TIF2MFqPYi6NkAVzO595FPou9JA+H&#10;g/npfDabh482bhhnNStLKmyYvWrD+PdUsfNPr7eDbrXkrLRwNl2tVssZV2hNwDXQWHjwLkxTvIny&#10;jkcbou7uWw8k3hLDlowzs3V2xagpssuVkIosue1SGGNk6+F0RYrtTatsh2tKzUxyqS5FSaE96U5A&#10;R0n6L0nY68tmb5vqrPeQhhEoMgI1JqOhF+fxwEuHwcgLwnSaJkGcxvP8JaFXTNC/JxR1kPMg6l1z&#10;lPQrZgP3/Fdmk/gttSRrmIFLmbNmjEd9jk7L1n0LUbq5IYz386NOWPaeO/Ha8daevVGXstxeK+sb&#10;62G42dyh3S1sr87jd/fV879i8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rJryc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6" name="Tekstlodziņš 6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DBED7C-9994-446E-9CC1-122EBCFCCE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BD0BC" id="Tekstlodziņš 686" o:spid="_x0000_s1026" type="#_x0000_t202" style="position:absolute;margin-left:0;margin-top:0;width:6pt;height:16.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WW3wIAAHMGAAAOAAAAZHJzL2Uyb0RvYy54bWzEVVtu2zAQ/C/QOxD8V/SILFtC7CC2rCJA&#10;2gZIegBaoiwiFCmQjB8t8tt79DC5V5eU7TiPAkVboPogKFKc3Z2doc7ONy1HK6o0k2KMw5MAIypK&#10;WTGxHOMvt4U3wkgbIirCpaBjvKUan0/evztbdxmNZCN5RRUCEKGzdTfGjTFd5vu6bGhL9InsqIDN&#10;WqqWGHhVS79SZA3oLfejIEj8tVRVp2RJtYbVvN/EE4df17Q0n+taU4P4GENuxo3KjQs7+pMzki0V&#10;6RpW7tIgf5BFS5iAoAeonBiC7hV7BdWyUkkta3NSytaXdc1K6mqAasLgRTU3DemoqwXI0d2BJv3v&#10;YMtPq2uFWDXGySjBSJAWmnRL77ThsvrKHr8//kB2x9ZGN+ZKm92sr+5bUUTTwbyIvQJmXhxMY286&#10;j1OviE5H82hYzKLT5MGy7D+d99edzlxg2yY3vekgC7OZyg2IyAXT3ZUs7zQSctYQsaQXSsl1Q0kF&#10;xYcO8Ohoj6MtyGL9UVZQA7k30gFtatXanIFrBOgggu2h8VARKmFxmICWMCphJwrSwcDpAjLen+2U&#10;Nh+obJGdjLECWTlssgJC+uL2n9hQQhaMcyctLp4tAGa/8haXaZDOR/NR7MVRMgcu89y7KGaxlxTh&#10;cJCf5rNZHj7YuGGcNayqqLBh9qoN499Txc4/vd4OutWSs8rC2XS1Wi5mXKEVAddAY+HBuzBt+SrK&#10;Gx5tibq77zyQeEcMWzDOzNbZFaO2zC6XQiqy4LZLYYyRrYfTJSm3N52yHW4oNTPJpboUFYX2pDsB&#10;HSXpPydhry+bvW2qs963NIxAkRGoMRkNvbiIB146DEZeEKbTNAniNM6L54ReMUH/nlC0hpwH0aAX&#10;8i+ZDdzzX5lN4tfUkqxlBi5lztox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MHWW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7" name="Tekstlodziņš 6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522F40-F10B-4F75-94F7-249F95D9EC8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6D5AC" id="Tekstlodziņš 687" o:spid="_x0000_s1026" type="#_x0000_t202" style="position:absolute;margin-left:0;margin-top:0;width:6pt;height:16.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KQ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H4xFGgrTQpFt6pw2X1Vf2+P3xB7I7tja6MVfa7GZ9dd+KIpoO5kXsFTDz4mAae9N5&#10;nHhFdDqeR6NiFp0OHyzL/tN5f93p1AW2bXLTmw6yMJup3ICIXDDdXcnyTiMhZw0RS3qhlFw3lFRQ&#10;fOgAj472ONqCLNYfZQU1kHsjHdCmVq3NGbhGgA4i2B4aDxWhEhZHQ9ASRiXsREEyGDhdQMb7s53S&#10;5gOVLbKTDCuQlcMmKyCkL27/iQ0lZME4d9Li4tkCYPYrb3GZBMl8PB/HXhwN58BlnnsXxSz2hkU4&#10;GuSn+WyWhw82bhinDasqKmyYvWrD+PdUsfNPr7eDbrXkrLJwNl2tlosZV2hFwDXQWHjwLkxbvory&#10;hkdbou7uOw8k3hHDFowzs3V2xagt08ulkIosuO1SGGNk6+F0ScrtTadshxtKzUxyqS5FRaE9yU5A&#10;R0n6z0nY68tmb5vqrPctCSNQZARqBAl7cREPvGQUjL0gTKbJMIiTOC+eE3rFBP17QtEach5Eg17I&#10;v2Q2cM9/ZXYYv6aWpC0zcClz1mZ43OfotGzdNxeVmxvCeD8/6oRl76kTLx1v7dkbdSGr7bWyvrEe&#10;hpvNHdrdwvbqPH53Xz39Ky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U9Mp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8" name="Tekstlodziņš 6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4B7142-DB7F-4C09-B614-E58A080486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8D6A6" id="Tekstlodziņš 688" o:spid="_x0000_s1026" type="#_x0000_t202" style="position:absolute;margin-left:0;margin-top:0;width:6pt;height:16.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+x3gIAAHMGAAAOAAAAZHJzL2Uyb0RvYy54bWzEVe1umzAU/T9p72Dxn/JRQgCVVE0IU6Vu&#10;q9TuARwwwaqxke3mY1P/7j32MH2vXZskTT8mTduk8cMyNj733nPONWfnm46hFZGKCp47wYnvIMIr&#10;UVO+zJ0vt6WbOEhpzGvMBCe5syXKOZ+8f3e27jMSilawmkgEIFxl6z53Wq37zPNU1ZIOqxPREw6b&#10;jZAd1vAql14t8RrQO+aFvh97ayHrXoqKKAWrxbDpTCx+05BKf24aRTRiuQO5aTtKOy7M6E3OcLaU&#10;uG9ptUsD/0EWHaYcgh6gCqwxupf0FVRHKymUaPRJJTpPNA2tiK0Bqgn8F9XctLgnthYgR/UHmtS/&#10;g60+ra4lonXuxAlIxXEHIt2SO6WZqL/Sx++PP5DZMbWRjb5SejcbqvtWluF0NC8jt4SZG/nTyJ3O&#10;o9Qtw9NkHo7LWXgaPxiWvafz3rpXmQ1sZLLTmx6y0Jup2ICJbDDVX4nqTiEuZi3mS3IhpVi3BNdQ&#10;fGABj44OOMqALNYfRQ014HstLNCmkZ3JGbhGgA4m2B6Eh4pQBYvjGLzkoAp2Qj8djawvIOP92V4q&#10;/YGIDplJ7kiwlcXGKyBkKG7/iQnFRUkZs9Zi/NkCYA4rb3GZ+uk8mSeRG4XxHLgsCveinEVuXAbj&#10;UXFazGZF8GDiBlHW0rom3ITZuzaIfs8Vu/4Z/HbwrRKM1gbOpKvkcjFjEq0wdA0IC4+zC9NVr6K8&#10;0aMdlnf3vQsW77GmC8qo3tp2dVBXZZdLLiReMKNSEDnI1MPIElfbm14ahVtC9EwwIS95TUCedGeg&#10;oyS95yTs/WWyN6La1vuWBiE4MgQ3xsnYjcpo5KZjP3H9IJ2msR+lUVE+J/SKcvL3hKI15DwKR4OR&#10;f8msb5//ymwcvaYWZx3VcCkz2uVOMuRovWy6b85rO9eYsmF+pIRh70mJlx1v2nNo1IWot9fS9I3p&#10;YbjZ7KHdLWyuzuN3+9XTv2Ly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Bx37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89" name="Tekstlodziņš 6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9B0A8C-27FB-4911-AA85-C547F696FA7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4982D" id="Tekstlodziņš 689" o:spid="_x0000_s1026" type="#_x0000_t202" style="position:absolute;margin-left:0;margin-top:0;width:6pt;height:16.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i33wIAAHMGAAAOAAAAZHJzL2Uyb0RvYy54bWzEVVtu2zAQ/C/QOxD8V/SILFtC7CC2rCJA&#10;2gZIegBaoiwiFCmQjB8t8tt79DC5V5eU7TiPAkVboPogKFKc3Z2doc7ONy1HK6o0k2KMw5MAIypK&#10;WTGxHOMvt4U3wkgbIirCpaBjvKUan0/evztbdxmNZCN5RRUCEKGzdTfGjTFd5vu6bGhL9InsqIDN&#10;WqqWGHhVS79SZA3oLfejIEj8tVRVp2RJtYbVvN/EE4df17Q0n+taU4P4GENuxo3KjQs7+pMzki0V&#10;6RpW7tIgf5BFS5iAoAeonBiC7hV7BdWyUkkta3NSytaXdc1K6mqAasLgRTU3DemoqwXI0d2BJv3v&#10;YMtPq2uFWDXGySjFSJAWmnRL77ThsvrKHr8//kB2x9ZGN+ZKm92sr+5bUUTTwbyIvQJmXhxMY286&#10;j1OviE5H82hYzKLT5MGy7D+d99edzlxg2yY3vekgC7OZyg2IyAXT3ZUs7zQSctYQsaQXSsl1Q0kF&#10;xYcO8Ohoj6MtyGL9UVZQA7k30gFtatXanIFrBOgggu2h8VARKmFxmICWMCphJwrSwcDpAjLen+2U&#10;Nh+obJGdjLECWTlssgJC+uL2n9hQQhaMcyctLp4tAGa/8haXaZDOR/NR7MVRMgcu89y7KGaxlxTh&#10;cJCf5rNZHj7YuGGcNayqqLBh9qoN499Txc4/vd4OutWSs8rC2XS1Wi5mXKEVAddAY+HBuzBt+SrK&#10;Gx5tibq77zyQeEcMWzDOzNbZFaO2zC6XQiqy4LZLYYyRrYfTJSm3N52yHW4oNTPJpboUFYX2pDsB&#10;HSXpPydhry+bvW2qs963NIxAkRGoMRkNvbiIB146DEZeEKbTNAniNM6L54ReMUH/nlC0hpwH0aAX&#10;8i+ZDdzzX5lN4tfUkqxlBi5lztox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vfJi3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0" name="Tekstlodziņš 6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3170140-0F8F-426F-B843-7D6DE8FBF7E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6AD27" id="Tekstlodziņš 690" o:spid="_x0000_s1026" type="#_x0000_t202" style="position:absolute;margin-left:0;margin-top:0;width:6pt;height:16.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Hj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TJ6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DUUe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1" name="Tekstlodziņš 6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75D7DE-A1E6-4EEE-A27C-09B04DC7932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EB841" id="Tekstlodziņš 691" o:spid="_x0000_s1026" type="#_x0000_t202" style="position:absolute;margin-left:0;margin-top:0;width:6pt;height:16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bl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aYi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/ZFuX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2" name="Tekstlodziņš 6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EB900A-0BE8-4E1A-BD85-6CB383A0F2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F795F" id="Tekstlodziņš 692" o:spid="_x0000_s1026" type="#_x0000_t202" style="position:absolute;margin-left:0;margin-top:0;width:6pt;height:16.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/v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aYS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7P3+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3" name="Tekstlodziņš 6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94F5C5-DEF5-41C0-B9F5-15C8D12E94E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AE968" id="Tekstlodziņš 693" o:spid="_x0000_s1026" type="#_x0000_t202" style="position:absolute;margin-left:0;margin-top:0;width:6pt;height:16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jp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STrA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xwpjp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4" name="Tekstlodziņš 6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D5B2E0-5330-43EF-8CD2-BEDFD75102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8A8F6" id="Tekstlodziņš 694" o:spid="_x0000_s1026" type="#_x0000_t202" style="position:absolute;margin-left:0;margin-top:0;width:6pt;height:16.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36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RI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j6DW1OG2phkuZ0TZzJkOOVsvGfQte2bnGlA3zo04Y9p468dLxxp6DUZei2l5L4xvj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ziTf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5" name="Tekstlodziņš 6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41F53E7-3AA8-4725-9093-1A7179B8464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B83C" id="Tekstlodziņš 695" o:spid="_x0000_s1026" type="#_x0000_t202" style="position:absolute;margin-left:0;margin-top:0;width:6pt;height:16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r8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STrASJAGmnRL77ThsvzOnn48/UR2x9ZGN+ZKm92sr+4hz6PZYJHHXg4zLw5msTdb&#10;xKmXR6ejRTTM59Fp8mhZ9p/P+12rxy6wbZOb3rSQhdnM5AZE5ILp9koWdxoJOa+JWNELpWRXU1JC&#10;8aEDPDra42gLsuw+yxJqIPdGOqBNpRqbM3CNAB1EsD00HipCBSwOE9ASRgXsREE6GDhdQMb7s63S&#10;5hOVDbKTCVYgK4dN1kBIX9z+ExtKyJxx7qTFxYsFwOxX3uMyDdLFaDGKvThKFsBllnkX+Tz2kjwc&#10;DrLTbD7PwkcbN4zHNStLKmyYvWrD+PdUsfNPr7eDbrXkrLRwNl2tVss5V2hNwDXQWHjwLkxTvIny&#10;jkcbou7uWw8k3hLDlowzs3V2xagpxpcrIRVZctulMMbI1sPpihTbm1bZDteUmrnkUl2KkkJ70p2A&#10;jpL0X5Kw15fN3jbVWe8hDSNQZARqTEZDL87jgZcOg5EXhOksTYI4jbP8JaFXTNC/JxR1kPMg6l1z&#10;lPQrZgP3/Fdmk/gttWTcMAOXMmfNBI/6HJ2WrfsWonRzQxjv50edsOw9d+K14609e6MuZbm9VtY3&#10;1sNws7lDu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8+8K/O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6" name="Tekstlodziņš 6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1A42A6A-64C2-4650-A87A-63440C1253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52C70" id="Tekstlodziņš 696" o:spid="_x0000_s1026" type="#_x0000_t202" style="position:absolute;margin-left:0;margin-top:0;width:6pt;height:16.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P2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a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L5w/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7" name="Tekstlodziņš 6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808A5F-9B46-4F6D-9E3F-5EBE9641CC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0D04B" id="Tekstlodziņš 697" o:spid="_x0000_s1026" type="#_x0000_t202" style="position:absolute;margin-left:0;margin-top:0;width:6pt;height:16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ITw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kg4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9ITw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8" name="Tekstlodziņš 6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351C20-9114-44B9-B411-1D9F39DC2DD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ED361" id="Tekstlodziņš 698" o:spid="_x0000_s1026" type="#_x0000_t202" style="position:absolute;margin-left:0;margin-top:0;width:6pt;height:16.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nR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cQJ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i4ad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699" name="Tekstlodziņš 6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EA7190-8C1A-4386-A92A-729306E7F8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77707" id="Tekstlodziņš 699" o:spid="_x0000_s1026" type="#_x0000_t202" style="position:absolute;margin-left:0;margin-top:0;width:6pt;height:16.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7X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wnaYq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e1Lt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0" name="Tekstlodziņš 7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2900421-643E-4EB9-AED7-51AEB952DB9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87082" id="Tekstlodziņš 700" o:spid="_x0000_s1026" type="#_x0000_t202" style="position:absolute;margin-left:0;margin-top:0;width:6pt;height:16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u4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9kEfjlso0i25U5qJ6it9/P74A5kdw41s9JXSu9nA7ltRhLPRoojcAmZu5M8id7aI&#10;ErcITyeLcFzMw9P4wajsPZ33+k6lNrApk53edJCF3szEBkxkg6nuSpR3CnExbzBfkQspRd8QXAH5&#10;wAIeHR1wlAFZ9h9FBRzwvRYWaFPL1uQMWiNAB5LbQ+GBESphcRyDlxxUwk7oJ6OR9QVkvD/bSaU/&#10;ENEiM8kcCbay2HgNggzk9p+YUFwUlDFrLcafLQDmsPKWlomfLCaLSeRGYbwALfPcvSjmkRsXwXiU&#10;n+bzeR48mLhBlDa0qgg3YfauDaLfc8Wufwa/HXyrBKOVgTPpKrlazplEawxdA4WFx9mFactXUd7o&#10;0RbLu/vOBYt3WNMlZVRvbbs6qC3TyxUXEi+ZqVIQOcjwYWSFy+1NJ02FG0L0XDAhL3lFoDzJzkBH&#10;SXrPRdj7y2Rvimpb71sShODIENwYT8ZuVEQjNxn7E9cPklkS+1ES5cVzQa8oJ38vKOoh51E4Goz8&#10;S2V9+/xXZe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Wz27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1" name="Tekstlodziņš 7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2FF21C7-793E-4F25-9E22-2A2394CFBBD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FD270" id="Tekstlodziņš 701" o:spid="_x0000_s1026" type="#_x0000_t202" style="position:absolute;margin-left:0;margin-top:0;width:6pt;height:16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y+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BS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6vpy+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2" name="Tekstlodziņš 7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58B31B7-3D5F-492F-B877-8643A67681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A26BD" id="Tekstlodziņš 702" o:spid="_x0000_s1026" type="#_x0000_t202" style="position:absolute;margin-left:0;margin-top:0;width:6pt;height:16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W0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BR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bqFW0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3" name="Tekstlodziņš 7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4075DCB-9AFF-4F71-9A8E-57BA626C66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A03B1" id="Tekstlodziņš 703" o:spid="_x0000_s1026" type="#_x0000_t202" style="position:absolute;margin-left:0;margin-top:0;width:6pt;height:16.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Ky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xM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EpRKy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4" name="Tekstlodziņš 7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998B7E-AE4C-4CAC-BDB1-EB562E303F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380AD" id="Tekstlodziņš 704" o:spid="_x0000_s1026" type="#_x0000_t202" style="position:absolute;margin-left:0;margin-top:0;width:6pt;height:16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eh3w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z9yEMctNOmW3CnNRPWVPn5//IHMjqmNbPSV0rvZUN23oghno0URuQXM3MifRe5s&#10;ESVuEZ5OFuG4mIen8YNh2Xs67/WdSm1g0yY7vekgC72ZiQ2IyAZT3ZUo7xTiYt5gviIXUoq+IbiC&#10;4gMLeHR0wFEGZNl/FBXUgO+1sECbWrYmZ+AaATqIYHtoPFSESlgcx6AlB5WwE/rJaGR1ARnvz3ZS&#10;6Q9EtMhMMkeCrCw2XgMhQ3H7T0woLgrKmJUW488WAHNYeYvLxE8Wk8UkcqMwXgCXee5eFPPIjYtg&#10;PMpP8/k8Dx5M3CBKG1pVhJswe9UG0e+pYuefQW8H3SrBaGXgTLpKrpZzJtEag2ugsfA4uzBt+SrK&#10;Gx5tsby771yQeIc1XVJG9dba1UFtmV6uuJB4yUyXAhCdqYeRFS63N500HW4I0XPBhLzkFYH2JDsB&#10;HSXpPSdhry+TvWmqtd63JAhBkSGoMZ6M3aiIRm4y9ieuHySzJPajJMqL54ReUU7+nlDUQ86jcDQI&#10;+ZfM+vb5r8zG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Zhceh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5" name="Tekstlodziņš 7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FD5DD0F-70C9-41E1-AFB4-E438F1C8791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F661D" id="Tekstlodziņš 705" o:spid="_x0000_s1026" type="#_x0000_t202" style="position:absolute;margin-left:0;margin-top:0;width:6pt;height:16.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Cn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8DAYYCdJCk27pnTZcVt/Z04+nn8ju2Nroxlxps5v11T0URTQdzIvYK2DmxcE09qbz&#10;OPWK6HQ0j4bFLDpNHi3L/vN5f93psQts2+SmNx1kYTZTuQERuWC6u5LlnUZCzhoilvRCKbluKKmg&#10;+NABHh3tcbQFWaw/ywpqIPdGOqBNrVqbM3CNAB1EsD00HipCJSwOE9ASRiXsREE6GDhdQMb7s53S&#10;5hOVLbKTDCuQlcMmKyCkL27/iQ0lZME4d9Li4sUCYPYr73GZBul8NB/FXhwlc+Ayz72LYhZ7SREO&#10;B/lpPpvl4aONG8bjhlUVFTbMXrVh/Huq2Pmn19tBt1pyVlk4m65Wy8WMK7Qi4BpoLDx4F6Yt30R5&#10;x6MtUXf3nQcS74hhC8aZ2Tq7YtSW48ulkIosuO1SGGNk6+F0ScrtTadshxtKzUxyqS5FRaE96U5A&#10;R0n6L0nY68tmb5vqrPeQhhEoMgI1JqOhFxfxwEuHwcgLwnSaJkGcxnnxktArJujfE4rWkPMg6l1z&#10;lPQrZgP3/Fdmk/gttWTcMgOXMmdthkd9jk7L1n1zUbm5IYz386NOWPaeO/Ha8daevVEXstpeK+sb&#10;62G42dyh3S1sr87jd/fV879i8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GiICn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6" name="Tekstlodziņš 7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1F3E827-AD01-4E1A-A1D9-D58B9BDD823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1AFB9" id="Tekstlodziņš 706" o:spid="_x0000_s1026" type="#_x0000_t202" style="position:absolute;margin-left:0;margin-top:0;width:6pt;height:16.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mt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Egw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nkmt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7" name="Tekstlodziņš 7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CAFAAEA-9CED-49FA-A5B4-C5953B9CAF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BFE1C" id="Tekstlodziņš 707" o:spid="_x0000_s1026" type="#_x0000_t202" style="position:absolute;margin-left:0;margin-top:0;width:6pt;height:16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6r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BSOMBGmgSbf0Thsuy6/s8fvjD2R3bG10Y6602c366r7leTQbLPLYy2HmxcEs9maL&#10;OPHy6HS8iEb5PDodPliW/afzftfqiQts2+SmNy1kYTYzuQERuWC6vZLFnUZCzmsiVvRCKdnVlJRQ&#10;fOgAj472ONqCLLuPsoQayL2RDmhTqcbmDFwjQAcRbA+Nh4pQAYujIWgJowJ2oiAZDJwuIOP92VZp&#10;84HKBtlJihXIymGTNRDSF7f/xIYSMmecO2lx8WwBMPuVt7hMgmQxXoxjL46GC+Ayy7yLfB57wzwc&#10;DbLTbD7PwgcbN4wnNStLKmyYvWrD+PdUsfNPr7eDbrXkrLRwNl2tVss5V2hNwDXQWHjwLkxTvIry&#10;hkcbou7uWw8k3hLDlowzs3V2xagpJpcrIRVZctulMMbI1sPpihTbm1bZDteUmrnkUl2KkkJ7kp2A&#10;jpL0n5Ow15fN3jbVWe9bEkagyAjUOByPvDiPB14yCsZeECazZBjESZzlzwm9YoL+PaGog5wH0aAX&#10;8i+ZDdzzX5kdxq+pJZOGGbiUOWtSPO5zdFq27luI0s0NYbyfH3XCsvfUiZeOt/bsjbqU5fZaWd9Y&#10;D8PN5g7tbm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4kw6r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8" name="Tekstlodziņš 7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4D831C5-6A4E-4240-816A-37540382B10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7FACE" id="Tekstlodziņš 708" o:spid="_x0000_s1026" type="#_x0000_t202" style="position:absolute;margin-left:0;margin-top:0;width:6pt;height:16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+OK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x+k4rgFkW7JndJMVF/p4/fHH8jsmNrIRl8pvZsN1X0rinA2WhSRW8DMjfxZ5M4W&#10;UeIW4elkEY6LeXgaPxiWvafzXt+p1AY2MtnpTQdZ6M1MbMBENpjqrkR5pxAX8wbzFbmQUvQNwRUU&#10;H1jAo6MDjjIgy/6jqKAGfK+FBdrUsjU5A9cI0MEE24PwUBEqYXEcg5ccVMJO6CejkfUFZLw/20ml&#10;PxDRIjPJHAm2sth4DYQMxe0/MaG4KChj1lqMP1sAzGHlLS4TP1lMFpPIjcJ4AVzmuXtRzCM3LoLx&#10;KD/N5/M8eDBxgyhtaFURbsLsXRtEv+eKXf8Mfjv4VglGKwNn0lVytZwzidYYugaEhcfZhWnLV1He&#10;6NEWy7v7zgWLd1jTJWVUb227Oqgt08sVFxIvmVEpiBxk6mFkhcvtTSeNwg0hei6YkJe8IiBPsjPQ&#10;UZLecxL2/jLZG1Ft631LghAcGYIb48nYjYpo5CZgZtcPklkS+1ES5cVzQq8oJ39PKOoh51E4Goz8&#10;S2Z9+/xXZuPoNbU4bamGS5nRNnMmQ47Wy6b7Fryyc40pG+ZHShj2npR42fGmPYdGXYpqey1N35ge&#10;hpvNHtrdwubqPH6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3f44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09" name="Tekstlodziņš 7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A994026-81CE-4F64-859E-CE08B552567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EDE48" id="Tekstlodziņš 709" o:spid="_x0000_s1026" type="#_x0000_t202" style="position:absolute;margin-left:0;margin-top:0;width:6pt;height:16.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SM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BQl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C0qSM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0" name="Tekstlodziņš 7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D7E7A51-A106-4F4D-AB54-864AF19C507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11CF9" id="Tekstlodziņš 710" o:spid="_x0000_s1026" type="#_x0000_t202" style="position:absolute;margin-left:0;margin-top:0;width:6pt;height:16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3Y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DkAfjlso0i25U5qJ6it9/P74A5kdw41s9JXSu9nA7ltRhLPRoojcAmZu5M8id7aI&#10;ErcITyeLcFzMw9P4wajsPZ33+k6lNrApk53edJCF3szEBkxkg6nuSpR3CnExbzBfkQspRd8QXAH5&#10;wAIeHR1wlAFZ9h9FBRzwvRYWaFPL1uQMWiNAB5LbQ+GBESphcRyDlxxUwk7oJ6OR9QVkvD/bSaU/&#10;ENEiM8kcCbay2HgNggzk9p+YUFwUlDFrLcafLQDmsPKWlomfLCaLSeRGYbwALfPcvSjmkRsXwXiU&#10;n+bzeR48mLhBlDa0qgg3YfauDaLfc8Wufwa/HXyrBKOVgTPpKrlazplEawxdA4WFx9mFactXUd7o&#10;0RbLu/vOBYt3WNMlZVRvbbs6qC3TyxUXEi+ZqVIQOcjwYWSFy+1NJ02FG0L0XDAhL3lFoDzJzkBH&#10;SXrPRdj7y2Rvimpb71sShODIENwYT8ZuVEQjNxn7E9cPklkS+1ES5cVzQa8oJ38vKOoh51E4Goz8&#10;S2V9+/xXZe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16bd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1" name="Tekstlodziņš 7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533BDF9-4719-41AB-BA39-6D7A400AC6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A07D8" id="Tekstlodziņš 711" o:spid="_x0000_s1026" type="#_x0000_t202" style="position:absolute;margin-left:0;margin-top:0;width:6pt;height:16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re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hS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idyre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2" name="Tekstlodziņš 7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CC906E-B035-4847-8831-2106108601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AB971" id="Tekstlodziņš 712" o:spid="_x0000_s1026" type="#_x0000_t202" style="position:absolute;margin-left:0;margin-top:0;width:6pt;height:16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PU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hR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DYePU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3" name="Tekstlodziņš 7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4C8FFF-4984-4677-9C78-00BBFADCF13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44D3E" id="Tekstlodziņš 713" o:spid="_x0000_s1026" type="#_x0000_t202" style="position:absolute;margin-left:0;margin-top:0;width:6pt;height:16.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TS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xO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cbKTS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4" name="Tekstlodziņš 7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3783996-D5E8-4EDB-86F7-8B4A0765FF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14B7B" id="Tekstlodziņš 714" o:spid="_x0000_s1026" type="#_x0000_t202" style="position:absolute;margin-left:0;margin-top:0;width:6pt;height:16.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HB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yByEMctNOmW3CnNRPWVPn5//IHMjqmNbPSV0rvZUN23oghno0URuQXM3MifRe5s&#10;ESVuEZ5OFuG4mIen8YNh2Xs67/WdSm1g0yY7vekgC72ZiQ2IyAZT3ZUo7xTiYt5gviIXUoq+IbiC&#10;4gMLeHR0wFEGZNl/FBXUgO+1sECbWrYmZ+AaATqIYHtoPFSESlgcx6AlB5WwE/rJaGR1ARnvz3ZS&#10;6Q9EtMhMMkeCrCw2XgMhQ3H7T0woLgrKmJUW488WAHNYeYvLxE8Wk8UkcqMwXgCXee5eFPPIjYtg&#10;PMpP8/k8Dx5M3CBKG1pVhJswe9UG0e+pYuefQW8H3SrBaGXgTLpKrpZzJtEag2ugsfA4uzBt+SrK&#10;Gx5tsby771yQeIc1XVJG9dba1UFtmV6uuJB4yUyXjOhMPYyscLm96aTpcEOIngsm5CWvCLQn2Qno&#10;KEnvOQl7fZnsTVOt9b4lQQiKDEGN8WTsRkU0cpOxP3H9IJklsR8lUV48J/SKcvL3hKIech6Fo0HI&#10;v2TWt89/ZTaOXlOL05ZquJQZbTNnMuRotWzct+CVnWtM2TA/6oRh76kTLx1v7DkYdSmq7bU0vjEe&#10;hpvNHtrdwubqPH6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FMcc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5" name="Tekstlodziņš 7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638DBD-D442-40D7-9E03-9042998482D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02B1E" id="Tekstlodziņš 715" o:spid="_x0000_s1026" type="#_x0000_t202" style="position:absolute;margin-left:0;margin-top:0;width:6pt;height:16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bH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8DAcYCdJCk27pnTZcVt/Z04+nn8ju2Nroxlxps5v11T0URTQdzIvYK2DmxcE09qbz&#10;OPWK6HQ0j4bFLDpNHi3L/vN5f93psQts2+SmNx1kYTZTuQERuWC6u5LlnUZCzhoilvRCKbluKKmg&#10;+NABHh3tcbQFWaw/ywpqIPdGOqBNrVqbM3CNAB1EsD00HipCJSwOE9ASRiXsREE6GDhdQMb7s53S&#10;5hOVLbKTDCuQlcMmKyCkL27/iQ0lZME4d9Li4sUCYPYr73GZBul8NB/FXhwlc+Ayz72LYhZ7SREO&#10;B/lpPpvl4aONG8bjhlUVFTbMXrVh/Huq2Pmn19tBt1pyVlk4m65Wy8WMK7Qi4BpoLDx4F6Yt30R5&#10;x6MtUXf3nQcS74hhC8aZ2Tq7YtSW48ulkIosuO1SGGNk6+F0ScrtTadshxtKzUxyqS5FRaE96U5A&#10;R0n6L0nY68tmb5vqrPeQhhEoMgI1JqOhFxfxwEuHwcgLwnSaJkGcxnnxktArJujfE4rWkPMg6l1z&#10;lPQrZgP3/Fdmk/gttWTcMgOXMmdthkd9jk7L1n1zUbm5IYz386NOWPaeO/Ha8daevVEXstpeK+sb&#10;62G42dyh3S1sr87jd/fV879i8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eQTbH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6" name="Tekstlodziņš 7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90C5123-8862-424F-8E9A-01B3F8D122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A8F18" id="Tekstlodziņš 716" o:spid="_x0000_s1026" type="#_x0000_t202" style="position:absolute;margin-left:0;margin-top:0;width:6pt;height:16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//N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Eww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/V//N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7" name="Tekstlodziņš 7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395CF88-485B-4633-8C2C-4FA1A93D58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AAE21" id="Tekstlodziņš 717" o:spid="_x0000_s1026" type="#_x0000_t202" style="position:absolute;margin-left:0;margin-top:0;width:6pt;height:16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jL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hSOMBGmgSbf0Thsuy6/s8fvjD2R3bG10Y6602c366r7leTQbLPLYy2HmxcEs9maL&#10;OPHy6HS8iEb5PDodPliW/afzftfqiQts2+SmNy1kYTYzuQERuWC6vZLFnUZCzmsiVvRCKdnVlJRQ&#10;fOgAj472ONqCLLuPsoQayL2RDmhTqcbmDFwjQAcRbA+Nh4pQAYujIWgJowJ2oiAZDJwuIOP92VZp&#10;84HKBtlJihXIymGTNRDSF7f/xIYSMmecO2lx8WwBMPuVt7hMgmQxXoxjL46GC+Ayy7yLfB57wzwc&#10;DbLTbD7PwgcbN4wnNStLKmyYvWrD+PdUsfNPr7eDbrXkrLRwNl2tVss5V2hNwDXQWHjwLkxTvIry&#10;hkcbou7uWw8k3hLDlowzs3V2xagpJpcrIRVZctulMMbI1sPpihTbm1bZDteUmrnkUl2KkkJ7kp2A&#10;jpL0n5Ow15fN3jbVWe9bEkagyAjUOByPvDiPB14yCsZeECazZBjESZzlzwm9YoL+PaGog5wH0aAX&#10;8i+ZDdzzX5kdxq+pJZOGGbiUOWtSPO5zdFq27luI0s0NYbyfH3XCsvfUiZeOt/bsjbqU5fZaWd9Y&#10;D8PN5g7tbm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gWrjL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8" name="Tekstlodziņš 7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BD602E-1608-42B8-90C7-2FEEC3436D5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EE993" id="Tekstlodziņš 718" o:spid="_x0000_s1026" type="#_x0000_t202" style="position:absolute;margin-left:0;margin-top:0;width:6pt;height:16.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Xq3w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wCk4rgFkW7JndJMVF/p4/fHH8jsmNrIRl8pvZsN1X0rinA2WhSRW8DMjfxZ5M4W&#10;UeIW4elkEY6LeXgaPxiWvafzXt+p1AY2MtnpTQdZ6M1MbMBENpjqrkR5pxAX8wbzFbmQUvQNwRUU&#10;H1jAo6MDjjIgy/6jqKAGfK+FBdrUsjU5A9cI0MEE24PwUBEqYXEcg5ccVMJO6CejkfUFZLw/20ml&#10;PxDRIjPJHAm2sth4DYQMxe0/MaG4KChj1lqMP1sAzGHlLS4TP1lMFpPIjcJ4AVzmuXtRzCM3LoLx&#10;KD/N5/M8eDBxgyhtaFURbsLsXRtEv+eKXf8Mfjv4VglGKwNn0lVytZwzidYYugaEhcfZhWnLV1He&#10;6NEWy7v7zgWLd1jTJWVUb227Oqgt08sVFxIvmVEpiBxk6mFkhcvtTSeNwg0hei6YkJe8IiBPsjPQ&#10;UZLecxL2/jLZG1Ft631LghAcGYIb48nYjYpo5CZjf+L6QTJLYj9Korx4TugV5eTvCUU95DwKR4OR&#10;f8msb5//ymwc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FFlXq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19" name="Tekstlodziņš 7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84FE92-5E26-44E9-AB14-394415C410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C40C4" id="Tekstlodziņš 719" o:spid="_x0000_s1026" type="#_x0000_t202" style="position:absolute;margin-left:0;margin-top:0;width:6pt;height:16.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Ls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hQl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aGxLs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20" name="Tekstlodziņš 7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157CE0-4198-4592-B844-0E90DA883C3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974AF" id="Tekstlodziņš 720" o:spid="_x0000_s1026" type="#_x0000_t202" style="position:absolute;margin-left:0;margin-top:0;width:6pt;height:16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Z5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DkEfjlso0i25U5qJ6it9/P74A5kdw41s9JXSu9nA7ltRhLPRoojcAmZu5M8id7aI&#10;ErcITyeLcFzMw9P4wajsPZ33+k6lNrApk53edJCF3szEBkxkg6nuSpR3CnExbzBfkQspRd8QXAH5&#10;wAIeHR1wlAFZ9h9FBRzwvRYWaFPL1uQMWiNAB5LbQ+GBESphcRyDlxxUwk7oJ6OR9QVkvD/bSaU/&#10;ENEiM8kcCbay2HgNggzk9p+YUFwUlDFrLcafLQDmsPKWlomfLCaLSeRGYbwALfPcvSjmkRsXwXiU&#10;n+bzeR48mLhBlDa0qgg3YfauDaLfc8Wufwa/HXyrBKOVgTPpKrlazplEawxdA4WFx9mFactXUd7o&#10;0RbLu/vOBYt3WNMlZVRvbbs6qC3TyxUXEi+ZqVIQOcjwYWSFy+1NJ02FG0L0XDAhL3lFoDzJzkBH&#10;SXrPRdj7y2Rvimpb71sShODIENwYT8ZuVEQjNxn7E9cPklkS+1ES5cVzQa8oJ38vKOoh51E4Goz8&#10;S2V9+/xXZePotbQ4bamGS5nRNnMm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Ugtn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21" name="Tekstlodziņš 7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AF0C78-B66C-4B18-952A-A5BE435401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8CD42" id="Tekstlodziņš 721" o:spid="_x0000_s1026" type="#_x0000_t202" style="position:absolute;margin-left:0;margin-top:0;width:6pt;height:16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F/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RS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LfF/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22" name="Tekstlodziņš 7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CBB98B8-EC19-4B29-969C-03832D3CEA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A6146" id="Tekstlodziņš 722" o:spid="_x0000_s1026" type="#_x0000_t202" style="position:absolute;margin-left:0;margin-top:0;width:6pt;height:16.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h1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RR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rOzh1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23" name="Tekstlodziņš 7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1C99E9-CBBD-458F-BCC9-079D7C3EFE7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60E15" id="Tekstlodziņš 723" o:spid="_x0000_s1026" type="#_x0000_t202" style="position:absolute;margin-left:0;margin-top:0;width:6pt;height:16.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9z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xN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0Nn9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724" name="Tekstlodziņš 7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189775-B71D-481D-9D1E-C403F54F382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C9B50" id="Tekstlodziņš 724" o:spid="_x0000_s1026" type="#_x0000_t202" style="position:absolute;margin-left:0;margin-top:0;width:6pt;height:16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pg3w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zByEMctNOmW3CnNRPWVPn5//IHMjqmNbPSV0rvZUN23oghno0URuQXM3MifRe5s&#10;ESVuEZ5OFuG4mIen8YNh2Xs67/WdSm1g0yY7vekgC72ZiQ2IyAZT3ZUo7xTiYt5gviIXUoq+IbiC&#10;4gMLeHR0wFEGZNl/FBXUgO+1sECbWrYmZ+AaATqIYHtoPFSESlgcx6AlB5WwE/rJaGR1ARnvz3ZS&#10;6Q9EtMhMMkeCrCw2XgMhQ3H7T0woLgrKmJUW488WAHNYeYvLxE8Wk8UkcqMwXgCXee5eFPPIjYtg&#10;PMpP8/k8Dx5M3CBKG1pVhJswe9UG0e+pYuefQW8H3SrBaGXgTLpKrpZzJtEag2ugsfA4uzBt+SrK&#10;Gx5tsby771yQeIc1XVJG9dba1UFtmV6uuJB4yUyXAhCdqYeRFS63N500HW4I0XPBhLzkFYH2JDsB&#10;HSXpPSdhry+TvWmqtd63JAhBkSGoMZ6M3aiIRm4y9ieuHySzJPajJMqL54ReUU7+nlDUQ86jcDQI&#10;+ZfM+vb5r8zG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pFqpg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25" name="Tekstlodziņš 7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38E2C6B-186D-422D-B74C-B1D771C64F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0C900" id="Tekstlodziņš 725" o:spid="_x0000_s1026" type="#_x0000_t202" style="position:absolute;margin-left:0;margin-top:0;width:6pt;height:17.2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KW3gIAAHMGAAAOAAAAZHJzL2Uyb0RvYy54bWzEVUtu2zAQ3RfoHQjuFX0iy5YRO4g/KgKk&#10;bYCkB6AlyiJCkQLJWHaDbHuPHib36pCSHeezKNoC1YKgSPHNmzdvqLPzbc3RhirNpJjg8CTAiIpc&#10;FkysJ/jbbeaNMNKGiIJwKegE76jG59OPH87aZkwjWUleUIUAROhx20xwZUwz9n2dV7Qm+kQ2VMBm&#10;KVVNDLyqtV8o0gJ6zf0oCBK/lapolMyp1rC66Dbx1OGXJc3N17LU1CA+wcDNuFG5cWVHf3pGxmtF&#10;morlPQ3yByxqwgQEPUAtiCHoXrE3UDXLldSyNCe5rH1ZliynLgfIJgxeZXNTkYa6XEAc3Rxk0v8O&#10;Nv+yuVaIFRM8jAYYCVJDkW7pnTZcFt/Z04+nn8ju2Nzo1lxp08+67B6yLJoNllnsZTDz4mAWe7Nl&#10;nHpZdDpaRsNsHp0mj1Zl//m83zZ67ALbMrnpTQMszHYmt2AiF0w3VzK/00jIeUXEml4oJduKkgKS&#10;Dx3g0dEOR1uQVftZFpADuTfSAW1LVVvOoDUCdDDB7lB4yAjlsDhMwEsY5bAThWkwHPSM92cbpc0n&#10;KmtkJxOswFYOm2xAkC65/Sc2lJAZ49xZi4sXC6BCt/KelmmQLkfLUezFUbIELRcL7yKbx16ShcPB&#10;4nQxny/CRxs3jMcVKwoqbJi9a8P491zR90/nt4NvteSssHCWrlbr1ZwrtCHQNVBYeHAfps7fRHmn&#10;R2ui7u4bDyzeEMNWjDOzc+2KUZ2PL9dCKrLitkphjJHNh9M1yXc3jbIVrig1c8mluhQFhfKkfTmO&#10;SPovRdj7y7K3RXWt95CGETgyAjcmo6EXZ/HAS4fByAvCdJYmQZzGi+yloFdM0L8XFLXAedB3zRHp&#10;V8oG7vmvyibxW2nJuGYGLmXO6gkedRydl233LUXh5oYw3s2PKmHVe67E64637dk16koWu2tl+8b2&#10;MNxs7lB/C9ur8/jdffX8r5j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Qpwp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26" name="Tekstlodziņš 7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2F1C74-BDE8-449D-99E2-B12ED4D893B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362E0" id="Tekstlodziņš 726" o:spid="_x0000_s1026" type="#_x0000_t202" style="position:absolute;margin-left:0;margin-top:0;width:6pt;height:17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uc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Eow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U/C5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27" name="Tekstlodziņš 7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F80E431-4C1B-4DAD-9CC6-951DAB2DBE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A5EB9" id="Tekstlodziņš 727" o:spid="_x0000_s1026" type="#_x0000_t202" style="position:absolute;margin-left:0;margin-top:0;width:6pt;height:17.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ya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RSO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oyTJ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28" name="Tekstlodziņš 7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7C99AC3-8A42-4427-BDCD-CB1B918BE09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F6FAE" id="Tekstlodziņš 728" o:spid="_x0000_s1026" type="#_x0000_t202" style="position:absolute;margin-left:0;margin-top:0;width:6pt;height:17.2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G7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xCk4rgFkW7JndJMVF/p4/fHH8jsmNrIRl8pvZsN1X0rinA2WhSRW8DMjfxZ5M4W&#10;UeIW4elkEY6LeXgaPxiWvafzXt+p1AY2MtnpTQdZ6M1MbMBENpjqrkR5pxAX8wbzFbmQUvQNwRUU&#10;H1jAo6MDjjIgy/6jqKAGfK+FBdrUsjU5A9cI0MEE24PwUBEqYXEcg5ccVMJOGCT+eLTLeH+2k0p/&#10;IKJFZpI5EmxlsfEaCBmK239iQnFRUMastRh/tgAsDCtvcZn4yWKymERuFMYL4DLP3YtiHrlxEYxH&#10;+Wk+n+fBg4kbRGlDq4pwE2bv2iD6PVfs+mfw28G3SjBaGTiTrpKr5ZxJtMbQNSAsPM4uTFu+ivJG&#10;j7ZY3t13Lli8w5ouKaN6a9vVQW2ZXq64kHjJjEpB5CB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9+ob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29" name="Tekstlodziņš 7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043C886-C85F-4C77-B997-2EC5B4A1AC2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58503" id="Tekstlodziņš 729" o:spid="_x0000_s1026" type="#_x0000_t202" style="position:absolute;margin-left:0;margin-top:0;width:6pt;height:17.2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a9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RQl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Bz5r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0" name="Tekstlodziņš 7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84F7914-0472-445D-A3F5-AD45F75A7EC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332BC" id="Tekstlodziņš 730" o:spid="_x0000_s1026" type="#_x0000_t202" style="position:absolute;margin-left:0;margin-top:0;width:6pt;height:17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/p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kzGYE+HLdQpBtyqzQT1Vf68P3hBzI7hhvZ6kul97OB3beiCOfjZRG5BczcyJ9H7nwZ&#10;JW4RjqbLcFIswlF8b1T2ns57fadSG9iUyU6vO8hCb+diCyaywVR3KcpbhbhYNJivybmUom8IroB8&#10;YAGPjg44yoCs+o+iAg74TgsLtK1la3IGrRGgA8ndofDACJWwOInBSw4qYScMEn8y3mf8eLaTSn8g&#10;okVmkjkSbGWx8QYEGcg9fmJCcVFQxqy1GH+2ACoMK29pmfjJcrqcRm4UxkvQMs/d82IRuXERTMb5&#10;KF8s8uDexA2itKFVRbgJ8+jaIPo9V+z7Z/DbwbdKMFoZOJOukuvVgkm0wdA1UFh4nH2YtnwV5Y0e&#10;bbG8vetcsHiHNV1RRvXOtquD2jK9WHMh8YqZKgWRgwwfRta43F130lS4IUQvBBPyglcEypPsy3GU&#10;pPdchEd/mexNUW3rfUuCEBwZghvj6cSNimjsJhN/6vpBMk9iP0qivHgu6CXl5O8FRT3kPA7Hg5F/&#10;qaxvn/+qbBy9lhanLdVwKTPaZs50yNF62XTfkld2rjFlw/yoEka9p0q87HjTnkOjrkS1u5Kmb0wP&#10;w81mD+1vYXN1Hr/br57+Fb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/bL+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1" name="Tekstlodziņš 7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C6372B-6594-4432-892B-D612F75AF7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CEFB1" id="Tekstlodziņš 731" o:spid="_x0000_s1026" type="#_x0000_t202" style="position:absolute;margin-left:0;margin-top:0;width:6pt;height:17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jv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xIMR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DWaO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2" name="Tekstlodziņš 7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5CEB0D-B949-42A8-8222-CC4FD3D30A5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A6155" id="Tekstlodziņš 732" o:spid="_x0000_s1026" type="#_x0000_t202" style="position:absolute;margin-left:0;margin-top:0;width:6pt;height:17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Hl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xIMJ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HAoe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3" name="Tekstlodziņš 7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3EE2101-D595-448E-94FD-CA2D9D9928F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07D71" id="Tekstlodziņš 733" o:spid="_x0000_s1026" type="#_x0000_t202" style="position:absolute;margin-left:0;margin-top:0;width:6pt;height:17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bj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o8EAI0FaEOmG3mrDZfWVPXx/+IHsjq2Nbs2lNvtZX923oohmw0URewXMvDiYxd5s&#10;EadeEQ3Gi2hUzKNBcm9Z9p/O+5tOZy6wlclNrzvIwmxncgsmcsF0dynLW42EnDdErOi5UnLTUFJB&#10;8aEDPDra42gLstx8lBXUQO6MdEDbWrU2Z+AaATqYYHcQHipCJSyOEvASRiXsRGEajIb7jB/Pdkqb&#10;D1S2yE4mWIGtHDZZAyF9cY+f2FBCFoxzZy0uni0AC/3KW1ymQboYL8axF0fJArjMc++8mMdeUoSj&#10;YT7I5/M8vLdxwzhrWFVRYcM8ujaMf88V+/7p/XbwrZacVRbOpqvVajnnCq0JdA0ICw/eh2nLV1He&#10;6NGWqNu7zgOLd8SwJePM7Fy7YtSW2cVKSEWW3KoUxhjZejhdkXJ33SmrcEOpmUsu1YWoKMiT7uU4&#10;StJ/TsKjv2z2VlTXet/SMAJHRuDGZDzy4iIeeukoGHtBmM7SJIjTOC+eE3rJBP17QtEGch5Gw97I&#10;v2Q2cM9/ZTaJX1NLspYZuJQ5ayd43OfovGy7byEqNzeE8X5+pIRl70mJlx1v27Nv1KWsdlfK9o3t&#10;YbjZ3KH9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7N5u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4" name="Tekstlodziņš 7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88EA961-34E9-4D03-BF66-304420488B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9E6FB" id="Tekstlodziņš 734" o:spid="_x0000_s1026" type="#_x0000_t202" style="position:absolute;margin-left:0;margin-top:0;width:6pt;height:17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Pw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k1HkII5bEOmG3CrNRPWVPnx/+IHMjqmNbPWl0vvZUN23ogjn42URuQXM3MifR+58&#10;GSVuEY6my3BSLMJRfG9Y9p7Oe32nUhvYyGSn1x1kobdzsQUT2WCquxTlrUJcLBrM1+RcStE3BFdQ&#10;fGABj44OOMqArPqPooIa8J0WFmhby9bkDFwjQAcT7A7CQ0WohMVJDF5yUAk7YZD4k/E+48eznVT6&#10;AxEtMpPMkWAri403QMhQ3OMnJhQXBWXMWovxZwvAwrDyFpeJnyyny2nkRmG8BC7z3D0vFpEbF8Fk&#10;nI/yxSIP7k3cIEobWlWEmzCPrg2i33PFvn8Gvx18qwSjlYEz6Sq5Xi2YRBsMXQPCwuPsw7Tlqyhv&#10;9GiL5e1d54LFO6zpijKqd7ZdHdSW6cWaC4lXzKgUgOlMPYyscbm77qRRuCFELwQT8oJXBORJ9nIc&#10;Jek9J+HRXyZ7I6ptvW9JEIIjQ3BjPJ24URGN3WTiT10/SOZJ7EdJlBfPCb2knPw9oaiHnMfheDDy&#10;L5n17fNfmY2j19TitKUaLmVG28yZDjlaL5vuW/LKzjWmbJgfKWHYe1LiZceb9hwadSWq3ZU0fWN6&#10;GG42e2h/C5ur8/jdfvX0r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PtM/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5" name="Tekstlodziņš 7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C38B37-C025-4030-AF5D-69AF7A68F0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4223E" id="Tekstlodziņš 735" o:spid="_x0000_s1026" type="#_x0000_t202" style="position:absolute;margin-left:0;margin-top:0;width:6pt;height:17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HT23wIAAHMGAAAOAAAAZHJzL2Uyb0RvYy54bWzEVUtu2zAQ3RfoHQjuFX0sy5YROYgtqwiQ&#10;tgGSHoCWKIsIRQok40+DbHuPHib36pByHOezKNoC1YKgSPHNmzdvqNOzbcvRmirNpMhweBJgREUp&#10;KyZWGf52U3hjjLQhoiJcCprhHdX4bPrxw+mmm9BINpJXVCEAEXqy6TLcGNNNfF+XDW2JPpEdFbBZ&#10;S9USA69q5VeKbAC95X4UBIm/karqlCyp1rCa95t46vDrmpbma11rahDPMHAzblRuXNrRn56SyUqR&#10;rmHlngb5AxYtYQKCHqByYgi6U+wNVMtKJbWszUkpW1/WNSupywGyCYNX2Vw3pKMuFxBHdweZ9L+D&#10;Lb+srxRiVYZHgyFGgrRQpBt6qw2X1Xf2+OPxJ7I7Nje6NZfa7Gd9dvdFEc2GiyL2Cph5cTCLvdki&#10;Tr0iGowX0aiYR4PkwarsP5/3N52euMC2TG563QELs53JLZjIBdPdpSxvNRJy3hCxoudKyU1DSQXJ&#10;hw7w6GiPoy3IcvNZVpADuTPSAW1r1VrOoDUCdDDB7lB4yAiVsDhKwEsYlbAThWkwGu4ZP53tlDaf&#10;qGyRnWRYga0cNlmDIH1yT5/YUEIWjHNnLS5eLIAK/cp7WqZBuhgvxrEXR8kCtMxz77yYx15ShKNh&#10;Psjn8zx8sHHDeNKwqqLChnlybRj/niv2/dP77eBbLTmrLJylq9VqOecKrQl0DRQWHrwP05ZvorzT&#10;oy1Rt3edBxbviGFLxpnZuXbFqC0nFyshFVlyW6Uwxsjmw+mKlLvrTtkKN5SaueRSXYiKQnnSfTmO&#10;SPovRXjyl2Vvi+pa7z4NI3BkBG5MxiMvLuKhl46CsReE6SxNgjiN8+KloJdM0L8XFG2A8zDqu+aI&#10;9CtlA/f8V2WT+K20ZNIyA5cyZ22Gxz1H52XbfQtRubkhjPfzo0pY9Z4r8brjbXv2jbqU1e5K2b6x&#10;PQw3mzu0v4Xt1Xn87r56/ldMfwE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84HT2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6" name="Tekstlodziņš 7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09F08AD-6087-4685-9B21-D7CEE95D1A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F031F" id="Tekstlodziņš 736" o:spid="_x0000_s1026" type="#_x0000_t202" style="position:absolute;margin-left:0;margin-top:0;width:6pt;height:17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38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o0GC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32vf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7" name="Tekstlodziņš 7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7F6C4DF-78B5-46FE-8FCE-8986A4C359A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AE30F" id="Tekstlodziņš 737" o:spid="_x0000_s1026" type="#_x0000_t202" style="position:absolute;margin-left:0;margin-top:0;width:6pt;height:17.2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r6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xYIyRIA2IdENvteGy/Moevj/8QHbH1ka35lKb/ayv7lueR7PhMo+9HGZeHMxib7aM&#10;Ey+PBpNlNM7n0WB0b1n2n877XatTF9jK5KbXLWRhtjO5BRO5YLq9lMWtRkLOayLW9Fwp2dWUlFB8&#10;6ACPjvY42oKsuo+yhBrInZEOaFupxuYMXCNABxPsDsJDRaiAxfEIvIRRATtRmATj4T7jx7Ot0uYD&#10;lQ2ykwwrsJXDJhsgpC/u8RMbSsicce6sxcWzBWChX3mLyyRIlpPlJPbiaLQELhcL7zyfx94oD8fD&#10;xWAxny/Cexs3jNOalSUVNsyja8P491yx75/ebwffaslZaeFsulqtV3Ou0IZA14Cw8OB9mKZ4FeWN&#10;Hm2Iur1rPbB4SwxbMc7MzrUrRk2RXqyFVGTFrUphjJGth9M1KXbXrbIK15SaueRSXYiSgjzJXo6j&#10;JP3nJDz6y2ZvRXWt9y0JI3BkBG4cTcZenMdDLxkHEy8Ik1kyCuIkXuTPCb1kgv49oaiDnIfRsDfy&#10;L5kN3PNfmR3Fr6klacMMXMqcNRme9Dk6L9vuW4rSzQ1hvJ8fKWHZe1LiZcfb9uwbdSXL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L7+v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8" name="Tekstlodziņš 7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34DA2CC-3CF6-4A52-8557-AAFB0B3D5E9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17FD6" id="Tekstlodziņš 738" o:spid="_x0000_s1026" type="#_x0000_t202" style="position:absolute;margin-left:0;margin-top:0;width:6pt;height:17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fb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kxFIxXELIt2QW6WZqL7Sh+8PP5DZMbWRrb5Uej8bqvtWFOF8vCwit4CZG/nzyJ0v&#10;o8QtwtF0GU6KRTiK7w3L3tN5r+9UagMbmez0uoMs9HYutmAiG0x1l6K8VYiLRYP5mpxLKfqG4AqK&#10;Dyzg0dEBRxmQVf9RVFADvtPCAm1r2ZqcgWsE6GCC3UF4qAiVsDiJwUsOKmEnDBJ/Mt5n/Hi2k0p/&#10;IKJFZpI5EmxlsfEGCBmKe/zEhOKioIxZazH+bAFYGFbe4jLxk+V0OY3cKIyXwGWeu+fFInLjIpiM&#10;81G+WOTBvYkbRGlDq4pwE+bRtUH0e67Y98/gt4NvlWC0MnAmXSXXqwWTaIOha0BYeJx9mLZ8FeWN&#10;Hm2xvL3rXLB4hzVdUUb1zrarg9oyvVhzIfGKGZWCyEG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e3F9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39" name="Tekstlodziņš 7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D37F88D-CE60-4BD1-BD27-64DE63A894A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35E5C" id="Tekstlodziņš 739" o:spid="_x0000_s1026" type="#_x0000_t202" style="position:absolute;margin-left:0;margin-top:0;width:6pt;height:17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Dd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xIMF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i6UN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0" name="Tekstlodziņš 7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73A3982-B436-4579-9E3A-48C5500020E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E6D33" id="Tekstlodziņš 740" o:spid="_x0000_s1026" type="#_x0000_t202" style="position:absolute;margin-left:0;margin-top:0;width:6pt;height:17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4R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jkAfjlso0i25U5qJ6it9/P74A5kdw41s9JXSu9nA7ltRhLPRoojcAmZu5M8id7aI&#10;ErcITyeLcFzMw9P4wajsPZ33+k6lNrApk53edJCF3szEBkxkg6nuSpR3CnExbzBfkQspRd8QXAH5&#10;wAIeHR1wlAFZ9h9FBRzwvRYWaFPL1uQMWiNAB5LbQ+GBESphcRyDlxxUwk4YJP54tMt4f7aTSn8g&#10;okVmkjkSbGWx8RoEGcjtPzGhuCgoY9ZajD9bABWGlbe0TPxkMVlMIjcK4wVomefuRTGP3LgIxqP8&#10;NJ/P8+DBxA2itKFVRbgJs3dtEP2eK3b9M/jt4FslGK0MnElXydVyziRaY+gaKCw8zi5MW76K8kaP&#10;tlje3XcuWLzDmi4po3pr29VBbZlerriQeMlMlYLIQYYPIytcbm86aSrcEKLnggl5ySsC5Ul25ThK&#10;0nsuwt5fJntTVNt635IgBEeG4MZ4MnajIhq5ydifuH6QzJLYj5IoL54LekU5+XtBUQ85j8LRYORf&#10;Kuvb578qG0evpcVpSzVcyoy2mTMZcrReNt234JWda0zZMD+qhFHvqRIvO96059CoS1Ftr6XpG9PD&#10;cLPZQ7tb2Fydx+/2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agXh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1" name="Tekstlodziņš 7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0781DD2-B80F-457D-A82B-1EDB57340AA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848C8" id="Tekstlodziņš 741" o:spid="_x0000_s1026" type="#_x0000_t202" style="position:absolute;margin-left:0;margin-top:0;width:6pt;height:17.2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kX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xS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mtGR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2" name="Tekstlodziņš 7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949359-1543-4DAB-AA1D-7254E780221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CAF85" id="Tekstlodziņš 742" o:spid="_x0000_s1026" type="#_x0000_t202" style="position:absolute;margin-left:0;margin-top:0;width:6pt;height:17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Ad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xR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i70B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3" name="Tekstlodziņš 7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25C779A-C230-4A33-91F0-BE21355798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6CC27" id="Tekstlodziņš 743" o:spid="_x0000_s1026" type="#_x0000_t202" style="position:absolute;margin-left:0;margin-top:0;width:6pt;height:17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cb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xPMB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e2lx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4" name="Tekstlodziņš 7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C8A0F8-EBE9-476D-BF66-079339182E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849B0" id="Tekstlodziņš 744" o:spid="_x0000_s1026" type="#_x0000_t202" style="position:absolute;margin-left:0;margin-top:0;width:6pt;height:17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II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yhyEMctiHRL7pRmovpKH78//kBmx9RGNvpK6d1sqO5bUYSz0aKI3AJmbuTPIne2&#10;iBK3CE8ni3BczMPT+MGw7D2d9/pOpTawkclObzrIQm9mYgMmssFUdyXKO4W4mDeYr8iFlKJvCK6g&#10;+MACHh0dcJQBWfYfRQU14HstLNCmlq3JGbhGgA4m2B6Eh4pQCYvjGLzkoBJ2wiDxx6NdxvuznVT6&#10;AxEtMpPMkWAri43XQMhQ3P4TE4qLgjJmrcX4swVgYVh5i8vETxaTxSRyozBeAJd57l4U88iNi2A8&#10;yk/z+TwPHkzcIEobWlWEmzB71wbR77li1z+D3w6+VYLRysCZdJVcLedMojWGrgFh4XF2YdryVZQ3&#10;erTF8u6+c8HiHdZ0SRnVW9uuDmrL9HLFhcRLZlQKwHSmHkZWuNzedNIo3BCi54IJeckrAvIkOzmO&#10;kvSek7D3l8neiGpb71sShODIENwYT8ZuVEQjNxn7E9cPklkS+1ES5cVzQq8oJ39PKOoh51E4Goz8&#10;S2Z9+/xXZuPoNbU4bamGS5nRNnMm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qWQg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5" name="Tekstlodziņš 7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04B58ED-F053-4B08-83D1-6A01CE7E63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E2A98" id="Tekstlodziņš 745" o:spid="_x0000_s1026" type="#_x0000_t202" style="position:absolute;margin-left:0;margin-top:0;width:6pt;height:17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UO3wIAAHMGAAAOAAAAZHJzL2Uyb0RvYy54bWzEVUtu2zAQ3RfoHQjuFX0iy5YROYgtqwiQ&#10;tgGSHoCWKIsIRQok40+DbHuPHib36pCyHeezKNoC1YKgSPHNmzdvqLPzTcvRiirNpMhweBJgREUp&#10;KyaWGf52W3gjjLQhoiJcCprhLdX4fPLxw9m6G9NINpJXVCEAEXq87jLcGNONfV+XDW2JPpEdFbBZ&#10;S9USA69q6VeKrAG95X4UBIm/lqrqlCyp1rCa95t44vDrmpbma11rahDPMHAzblRuXNjRn5yR8VKR&#10;rmHljgb5AxYtYQKCHqByYgi6V+wNVMtKJbWszUkpW1/WNSupywGyCYNX2dw0pKMuFxBHdweZ9L+D&#10;Lb+srhViVYaH8QAjQVoo0i2904bL6jt7+vH0E9kdmxvdmCttdrM+u4eiiKaDeRF7Bcy8OJjG3nQe&#10;p14RnY7m0bCYRafJo1XZfz7vrzs9doFtmdz0pgMWZjOVGzCRC6a7K1neaSTkrCFiSS+UkuuGkgqS&#10;Dx3g0dEeR1uQxfqzrCAHcm+kA9rUqrWcQWsE6GCC7aHwkBEqYXGYgJcwKmEnCtNgONgx3p/tlDaf&#10;qGyRnWRYga0cNlmBIH1y+09sKCELxrmzFhcvFkCFfuU9LdMgnY/mo9iLo2QOWua5d1HMYi8pwuEg&#10;P81nszx8tHHDeNywqqLChtm7Nox/zxW7/un9dvCtlpxVFs7S1Wq5mHGFVgS6BgoLD96Facs3Ud7p&#10;0Zaou/vOA4t3xLAF48xsXbti1Jbjy6WQiiy4rVIYY2Tz4XRJyu1Np2yFG0rNTHKpLkVFoTzprhxH&#10;JP2XIuz9ZdnborrWe0jDCBwZgRuT0dCLi3jgpcNg5AVhOk2TIE7jvHgp6BUT9O8FRWvgPIj6rjki&#10;/UrZwD3/VdkkfistGbfMwKXMWZvhUc/Redl231xUbm4I4/38qBJWvedKvO542559oy5ktb1Wtm9s&#10;D8PN5g7tbmF7dR6/u6+e/xWTX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1mwUO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6" name="Tekstlodziņš 7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40F887A-414C-4BD3-8A96-5AB949C025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769C7" id="Tekstlodziņš 746" o:spid="_x0000_s1026" type="#_x0000_t202" style="position:absolute;margin-left:0;margin-top:0;width:6pt;height:17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wE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E4w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SNzA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7" name="Tekstlodziņš 7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3C8F3E7-1FBF-4426-B852-DD1DBCEB83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29D69" id="Tekstlodziņš 747" o:spid="_x0000_s1026" type="#_x0000_t202" style="position:absolute;margin-left:0;margin-top:0;width:6pt;height:17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sC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xSO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uAiw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8" name="Tekstlodziņš 7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AE0E6E-DF23-4872-B30A-A06AD6C7BA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B19EB" id="Tekstlodziņš 748" o:spid="_x0000_s1026" type="#_x0000_t202" style="position:absolute;margin-left:0;margin-top:0;width:6pt;height:17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Yj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wik4rgFkW7JndJMVF/p4/fHH8jsmNrIRl8pvZsN1X0rinA2WhSRW8DMjfxZ5M4W&#10;UeIW4elkEY6LeXgaPxiWvafzXt+p1AY2MtnpTQdZ6M1MbMBENpjqrkR5pxAX8wbzFbmQUvQNwRUU&#10;H1jAo6MDjjIgy/6jqKAGfK+FBdrUsjU5A9cI0MEE24PwUBEqYXEcg5ccVMJOGCT+eLTLeH+2k0p/&#10;IKJFZpI5EmxlsfEaCBmK239iQnFRUMastRh/tgAsDCtvcZn4yWKymERuFMYL4DLP3YtiHrlxEYxH&#10;+Wk+n+fBg4kbRGlDq4pwE2bv2iD6PVfs+mfw28G3SjBaGTiTrpKr5ZxJtMbQNSAsPM4uTFu+ivJG&#10;j7ZY3t13Lli8w5ouKaN6a9vVQW2ZXq64kHjJjEpB5CB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7MZi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49" name="Tekstlodziņš 7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31503D1-0E4B-4554-90C9-E436660D057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BABDB" id="Tekstlodziņš 749" o:spid="_x0000_s1026" type="#_x0000_t202" style="position:absolute;margin-left:0;margin-top:0;width:6pt;height:17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El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xQl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HBIS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0" name="Tekstlodziņš 7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9FB3C5E-EBCD-43B5-B2AB-4090A053A41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286E0" id="Tekstlodziņš 750" o:spid="_x0000_s1026" type="#_x0000_t202" style="position:absolute;margin-left:0;margin-top:0;width:6pt;height:17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hx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HoE+HLdQpFtypzQT1Vf6+P3xBzI7hhvZ6Culd7OB3beiCGejRRG5BczcyJ9F7mwR&#10;JW4Rnk4W4biYh6fxg1HZezrv9Z1KbWBTJju96SALvZmJDZjIBlPdlSjvFOJi3mC+IhdSir4huALy&#10;gQU8OjrgKAOy7D+KCjjgey0s0KaWrckZtEaADiS3h8IDI1TC4jgGLzmohJ0wSPzxaJfx/mwnlf5A&#10;RIvMJHMk2Mpi4zUIMpDbf2JCcVFQxqy1GH+2ACoMK29pmfjJYrKYRG4UxgvQMs/di2IeuXERjEf5&#10;aT6f58GDiRtEaUOrinATZu/aIPo9V+z6Z/DbwbdKMFoZOJOukqvlnEm0xtA1UFh4nF2YtnwV5Y0e&#10;bbG8u+9csHiHNV1SRvXWtquD2jK9XHEh8ZKZKgWRgwwfRla43N500lS4IUTPBRPyklcEypPsynGU&#10;pPdchL2/TPamqLb1viVBCI4MwY3xZOxGRTRyk7E/cf0gmSWxHyVRXjwX9Ipy8veCoh5yHoWjwci/&#10;VNa3z39VNo5eS4vTlmq4lBltM2cy5Gi9bLpvwSs715iyYX5UCaPeU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5p6H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1" name="Tekstlodziņš 7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01B8C4-E9C6-44E9-93A1-2E6E22FA70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0026B" id="Tekstlodziņš 751" o:spid="_x0000_s1026" type="#_x0000_t202" style="position:absolute;margin-left:0;margin-top:0;width:6pt;height:17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93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DUK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Fkr3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2" name="Tekstlodziņš 7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80B8446-2AAE-4B15-9715-8E08A582FAA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3423D" id="Tekstlodziņš 752" o:spid="_x0000_s1026" type="#_x0000_t202" style="position:absolute;margin-left:0;margin-top:0;width:6pt;height:17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Z9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DSK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ByZn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3" name="Tekstlodziņš 7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34F0897-652B-4FB4-9DC6-5453F6802C5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E7F67" id="Tekstlodziņš 753" o:spid="_x0000_s1026" type="#_x0000_t202" style="position:absolute;margin-left:0;margin-top:0;width:6pt;height:17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F7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xcICRIA2IdENvteGy/Moevj/8QHbH1ka35lKb/ayv7lueR7PhMo+9HGZeHMxib7aM&#10;Ey+PBpNlNM7n0WB0b1n2n877XatTF9jK5KbXLWRhtjO5BRO5YLq9lMWtRkLOayLW9Fwp2dWUlFB8&#10;6ACPjvY42oKsuo+yhBrInZEOaFupxuYMXCNABxPsDsJDRaiAxfEIvIRRATtRmATj4T7jx7Ot0uYD&#10;lQ2ykwwrsJXDJhsgpC/u8RMbSsicce6sxcWzBWChX3mLyyRIlpPlJPbiaLQELhcL7zyfx94oD8fD&#10;xWAxny/Cexs3jNOalSUVNsyja8P491yx75/ebwffaslZaeFsulqtV3Ou0IZA14Cw8OB9mKZ4FeWN&#10;Hm2Iur1rPbB4SwxbMc7MzrUrRk2RXqyFVGTFrUphjJGth9M1KXbXrbIK15SaueRSXYiSgjzJXo6j&#10;JP3nJDz6y2ZvRXWt9y0JI3BkBG4cTcZenMdDLxkHEy8Ik1kyCuIkXuTPCb1kgv49oaiDnIfRsDfy&#10;L5kN3PNfmR3Fr6klacMMXMqcNRme9Dk6L9vuW4rSzQ1hvJ8fKWHZe1LiZcfb9uwbdSXL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9/IX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4" name="Tekstlodziņš 7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9215832-0F4D-4288-BBD0-E6B6CD8A950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79677" id="Tekstlodziņš 754" o:spid="_x0000_s1026" type="#_x0000_t202" style="position:absolute;margin-left:0;margin-top:0;width:6pt;height:17.2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Ro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1HkII5bEOmW3CnNRPWVPn5//IHMjqmNbPSV0rvZUN23oghno0URuQXM3MifRe5s&#10;ESVuEZ5OFuG4mIen8YNh2Xs67/WdSm1gI5Od3nSQhd7MxAZMZIOp7kqUdwpxMW8wX5ELKUXfEFxB&#10;8YEFPDo64CgDsuw/igpqwPdaWKBNLVuTM3CNAB1MsD0IDxWhEhbHMXjJQSXshEHij0e7jPdnO6n0&#10;ByJaZCaZI8FWFhuvgZChuP0nJhQXBWXMWovxZwvAwrDyFpeJnywmi0nkRmG8AC7z3L0o5pEbF8F4&#10;lJ/m83kePJi4QZQ2tKoIN2H2rg2i33PFrn8Gvx18qwSjlYEz6Sq5Ws6ZRGsMXQPCwuPswrTlqyhv&#10;9GiL5d1954LFO6zpkjKqt7ZdHdSW6eWKC4mXzKgUgOlMPYyscLm96aRRuCFEzwUT8pJXBORJdnIc&#10;Jek9J2HvL5O9EdW23rckCMGRIbgxnozdqIhGbjL2J64fJLMk9qMkyovnhF5RTv6eUNRDzqNwNBj5&#10;l8z69vmvzMbRa2px2lINlzKjbeZMhhytl033LXhl5xpTNsyPlDDsPSnxsuNNew6NuhTV9lqavjE9&#10;DDebPbS7hc3Vefxuv3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Jf9G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5" name="Tekstlodziņš 7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CA1E7C-F205-4866-91BF-3630CEEF9F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15D77" id="Tekstlodziņš 755" o:spid="_x0000_s1026" type="#_x0000_t202" style="position:absolute;margin-left:0;margin-top:0;width:6pt;height:17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Nu3wIAAHMGAAAOAAAAZHJzL2Uyb0RvYy54bWzEVUtu2zAQ3RfoHQjuFX0iy5YROYgtqwiQ&#10;tgGSHoCWKIsIRQok40+DbHuPHib36pCyHeezKNoC1YKgSPHNmzdvqLPzTcvRiirNpMhweBJgREUp&#10;KyaWGf52W3gjjLQhoiJcCprhLdX4fPLxw9m6G9NINpJXVCEAEXq87jLcGNONfV+XDW2JPpEdFbBZ&#10;S9USA69q6VeKrAG95X4UBIm/lqrqlCyp1rCa95t44vDrmpbma11rahDPMHAzblRuXNjRn5yR8VKR&#10;rmHljgb5AxYtYQKCHqByYgi6V+wNVMtKJbWszUkpW1/WNSupywGyCYNX2dw0pKMuFxBHdweZ9L+D&#10;Lb+srhViVYaHgwFGgrRQpFt6pw2X1Xf29OPpJ7I7Nje6MVfa7GZ9dg9FEU0H8yL2Cph5cTCNvek8&#10;Tr0iOh3No2Exi06TR6uy/3zeX3d67ALbMrnpTQcszGYqN2AiF0x3V7K800jIWUPEkl4oJdcNJRUk&#10;HzrAo6M9jrYgi/VnWUEO5N5IB7SpVWs5g9YI0MEE20PhISNUwuIwAS9hVMJOFKbBcLBjvD/bKW0+&#10;UdkiO8mwAls5bLICQfrk9p/YUEIWjHNnLS5eLIAK/cp7WqZBOh/NR7EXR8kctMxz76KYxV5ShMNB&#10;fprPZnn4aOOG8bhhVUWFDbN3bRj/nit2/dP77eBbLTmrLJylq9VyMeMKrQh0DRQWHrwL05ZvorzT&#10;oy1Rd/edBxbviGELxpnZunbFqC3Hl0shFVlwW6Uwxsjmw+mSlNubTtkKN5SameRSXYqKQnnSXTmO&#10;SPovRdj7y7K3RXWt95CGETgyAjcmo6EXF/HAS4fByAvCdJomQZzGefFS0Csm6N8LitbAeRD1XXNE&#10;+pWygXv+q7JJ/FZaMm6ZgUuZszbDo56j87Ltvrmo3NwQxvv5USWses+VeN3xtj37Rl3IanutbN/Y&#10;HoabzR3a3cL26jx+d189/ys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tUrNu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6" name="Tekstlodziņš 7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5F49C6-7452-4E1A-B20B-83BA537D6B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A64C4" id="Tekstlodziņš 756" o:spid="_x0000_s1026" type="#_x0000_t202" style="position:absolute;margin-left:0;margin-top:0;width:6pt;height:17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pk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cJBgJEgLIt3SO224rL6yx++PP5DdsbXRjbnSZjfrq/tWFNF0MC9ir4CZFwfT2JvO&#10;49QrotPRPBoWs+g0ebAs+0/n/XWnxy6wlclNbzrIwmymcgMmcsF0dyXLO42EnDVELOmFUnLdUFJB&#10;8aEDPDra42gLslh/lBXUQO6NdECbWrU2Z+AaATqYYHsQHipCJSwOE/ASRiXsRGEaDAe7jPdnO6XN&#10;BypbZCcZVmArh01WQEhf3P4TG0rIgnHurMXFswVgoV95i8s0SOej+Sj24iiZA5d57l0Us9hLinA4&#10;yE/z2SwPH2zcMB43rKqosGH2rg3j33PFrn96vx18qyVnlYWz6Wq1XMy4QisCXQPCwoN3YdryVZQ3&#10;erQl6u6+88DiHTFswTgzW9euGLXl+HIppCILblUKY4xsPZwuSbm96ZRVuKHUzCSX6lJUFORJd3Ic&#10;Jek/J2HvL5u9FdW13rc0jMCREbgxGQ29uIgHXjoMRl4QptM0CeI0zovnhF4xQf+eULSGnAfRoDfy&#10;L5kN3PNfmU3i19SSccsMXMqctRke9T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xEem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7" name="Tekstlodziņš 7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BAF81A1-DEA2-4B9D-A2E1-F3C0967B38C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30BF1" id="Tekstlodziņš 757" o:spid="_x0000_s1026" type="#_x0000_t202" style="position:absolute;margin-left:0;margin-top:0;width:6pt;height:17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1i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DUYYCdKASLf0Thsuy6/s8fvjD2R3bG10Y6602c366r7leTQbLPLYy2HmxcEs9maL&#10;OPHy6HS8iEb5PDodPliW/afzftfqiQtsZXLTmxayMJuZ3ICJXDDdXsniTiMh5zURK3qhlOxqSkoo&#10;PnSAR0d7HG1Blt1HWUIN5N5IB7SpVGNzBq4RoIMJtgfhoSJUwOJoCF7CqICdKEyC0WCX8f5sq7T5&#10;QGWD7CTFCmzlsMkaCOmL239iQwmZM86dtbh4tgAs9CtvcZkEyWK8GMdeHA0XwGWWeRf5PPaGeTga&#10;ZKfZfJ6FDzZuGE9qVpZU2DB714bx77li1z+93w6+1ZKz0sLZdLVaLedcoTWBrgFh4cG7ME3xKsob&#10;PdoQdXffemDxlhi2ZJyZrWtXjJpicrkSUpEltyqFMUa2Hk5XpNjetMoqXFNq5pJLdSlKCvIkOzmO&#10;kvSfk7D3l83eiupa71sSRuDICNw4HI+8OI8HXjIKxl4QJrNkGMRJnOXPCb1igv49oaiDnAfRoDfy&#10;L5kN3PNfmR3Gr6klk4YZuJQ5a1I87nN0XrbdtxClmxvCeD8/UsKy96TEy4637dk36lKW22tl+8b2&#10;MNxs7tDu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NJPW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8" name="Tekstlodziņš 7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220A64-16F8-402D-AA66-AB2B7AD8B6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A759C" id="Tekstlodziņš 758" o:spid="_x0000_s1026" type="#_x0000_t202" style="position:absolute;margin-left:0;margin-top:0;width:6pt;height:17.2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BD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xFIxXELIt2SO6WZqL7Sx++PP5DZMbWRjb5SejcbqvtWFOFstCgit4CZG/mzyJ0t&#10;osQtwtPJIhwX8/A0fjAse0/nvb5TqQ1sZLLTmw6y0JuZ2ICJbDDVXYnyTiEu5g3mK3Ihpegbgiso&#10;PrCAR0cHHGVAlv1HUUEN+F4LC7SpZWtyBq4RoIMJtgfhoSJUwuI4Bi85qISdMEj88WiX8f5sJ5X+&#10;QESLzCRzJNjKYuM1EDIUt//EhOKioIxZazH+bAFYGFbe4jLxk8VkMYncKIwXwGWeuxfFPHLjIhiP&#10;8tN8Ps+DBxM3iNKGVhXhJszetUH0e67Y9c/gt4NvlWC0MnAmXSVXyzmTaI2ha0BYeJxdmLZ8FeWN&#10;Hm2xvLvvXLB4hzVdUkb11rarg9oyvVxxIfGSGZWCyEGmHkZWuNzedNIo3BCi54IJeckrAvIkOzmO&#10;kvSek7D3l8neiGpb71sShODIENwYT8ZuVEQjNxn7E9cPklkS+1ES5cVzQq8oJ39PKOoh51E4Goz8&#10;S2Z9+/xXZuPoNbU4bamGS5nRNnMm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YF0E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59" name="Tekstlodziņš 7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13C1BF6-70C2-4597-BE4C-07F610E6A56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4EBD6" id="Tekstlodziņš 759" o:spid="_x0000_s1026" type="#_x0000_t202" style="position:absolute;margin-left:0;margin-top:0;width:6pt;height:17.2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dF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DRK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kIl0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0" name="Tekstlodziņš 7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1E03ACE-47B2-4E3B-8041-701E698D30B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865E9" id="Tekstlodziņš 760" o:spid="_x0000_s1026" type="#_x0000_t202" style="position:absolute;margin-left:0;margin-top:0;width:6pt;height:17.2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PQ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jkEfjlso0i25U5qJ6it9/P74A5kdw41s9JXSu9nA7ltRhLPRoojcAmZu5M8id7aI&#10;ErcITyeLcFzMw9P4wajsPZ33+k6lNrApk53edJCF3szEBkxkg6nuSpR3CnExbzBfkQspRd8QXAH5&#10;wAIeHR1wlAFZ9h9FBRzwvRYWaFPL1uQMWiNAB5LbQ+GBESphcRyDlxxUwk4YJP54tMt4f7aTSn8g&#10;okVmkjkSbGWx8RoEGcjtPzGhuCgoY9ZajD9bABWGlbe0TPxkMVlMIjcK4wVomefuRTGP3LgIxqP8&#10;NJ/P8+DBxA2itKFVRbgJs3dtEP2eK3b9M/jt4FslGK0MnElXydVyziRaY+gaKCw8zi5MW76K8kaP&#10;tlje3XcuWLzDmi4po3pr29VBbZlerriQeMlMlYLIQYYPIytcbm86aSrcEKLnggl5ySsC5Ul25ThK&#10;0nsuwt5fJntTVNt635IgBEeG4MZ4MnajIhq5ydifuH6QzJLYj5IoL54LekU5+XtBUQ85j8LRYORf&#10;Kuvb578qG0evpcVpSzVcyoy2mTMZcrReNt234JWda0zZMD+qhFHvqRIvO96059CoS1Ftr6XpG9PD&#10;cLPZQ7tb2Fydx+/2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YzM9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1" name="Tekstlodziņš 7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9CFCC2B-A69F-49CC-9942-89B5C69FC8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243E9" id="Tekstlodziņš 761" o:spid="_x0000_s1026" type="#_x0000_t202" style="position:absolute;margin-left:0;margin-top:0;width:6pt;height:17.2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TW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Akx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k+dN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2" name="Tekstlodziņš 7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64B2B3A-E162-4897-BA80-3691396FFAF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86751" id="Tekstlodziņš 762" o:spid="_x0000_s1026" type="#_x0000_t202" style="position:absolute;margin-left:0;margin-top:0;width:6pt;height:17.2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3c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jkMHcdxCkW7JndJMVF/p4/fHH8jsGG5ko6+U3s0Gdt+KIpyNFkXkFjBzI38WubNF&#10;lLhFeDpZhONiHp7GD0Zl7+m813cqtYFNmez0poMs9GYmNmAiG0x1V6K8U4iLeYP5ilxIKfqG4ArI&#10;Bxbw6OiAowzIsv8oKuCA77WwQJtatiZn0BoBOphgeyg8MEIlLAJDHzZK2AmDxB+Pdhnvz3ZS6Q9E&#10;tMhMMkeCrSw2XoMgA7n9JyYUFwVlzFqL8WcLoMKw8paWiZ8sJotJ5EZhvAAt89y9KOaRGxfBeJSf&#10;5vN5HjyYuEGUNrSqCDdh9q4Not9zxa5/Br8dfKsEo5WBM+kquVrOmURrDF0DhYXH2YVpy1dR3ujR&#10;Fsu7+84Fi3dY0yVlVG9tuzqoLdPLFRcSL5mpUhA5yPBhZIXL7U0nTYUbQvRcMCEveUWgPMmuHEdJ&#10;es9F2PvLZG+KalvvWxKE4MgQ3BhPxm5URCM3GfsT1w+SWRL7URLlxXNBrygnfy8o6iHnUTgajPxL&#10;ZX37/Fdl4+i1tDhtqYZLmdE2cyZDjtbLpvsWvLJzjSkb5keVMOo9VeJlx5v2HBp1KarttTR9Y3oY&#10;bjZ7aHcLm6vz+N1+9fSvmP4E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2Ci93N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3" name="Tekstlodziņš 7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46017B-988F-430E-98DA-B0D7661DBC8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05552" id="Tekstlodziņš 763" o:spid="_x0000_s1026" type="#_x0000_t202" style="position:absolute;margin-left:0;margin-top:0;width:6pt;height:17.2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ra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o2SA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cl+t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4" name="Tekstlodziņš 7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EF28D4-DB50-449C-8748-5C580FA6BE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F5907" id="Tekstlodziņš 764" o:spid="_x0000_s1026" type="#_x0000_t202" style="position:absolute;margin-left:0;margin-top:0;width:6pt;height:17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/J4A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zhyEMctiHRL7pRmovpKH78//kBmx9RGNvpK6d1sqO5bUYSz0aKI3AJmbuTPIne2&#10;iBK3CE8ni3BczMPT+MGw7D2d9/pOpTawkclObzrIQm9mYgMmssFUdyXKO4W4mDeYr8iFlKJvCK6g&#10;+MACHh0dcJQBWfYfRQU14HstLNCmlq3JGbhGgA4m2B6Eh4pQCYvjGLzkoBJ2wiDxx6NdxvuznVT6&#10;AxEtMpPMkWAri43XQMhQ3P4TE4qLgjJmrcX4swVgYVh5i8vETxaTxSRyozBeAJd57l4U88iNi2A8&#10;yk/z+TwPHkzcIEobWlWEmzB71wbR77li1z+D3w6+VYLRysCZdJVcLedMojWGrgFh4XF2YdryVZQ3&#10;erTF8u6+c8HiHdZ0SRnVW9uuDmrL9HLFhcRLZlQKwHSmHkZWuNzedNIo3BCi54IJeckrAvIkOzmO&#10;kvSek7D3l8neiGpb71sShODIENwYT8ZuVEQjNxn7E9cPklkS+1ES5cVzQq8oJ39PKOoh51E4Goz8&#10;S2Z9+/xXZqGzB/seUYvTlmq4lBltM2cy5Gi9bLpvwSs715iyYX6khGHvSYmXHW/ac2jUpai219IE&#10;Nj0MN5s9tLuFzdV5/G6/evpXTH8CAAD//wMAUEsDBBQABgAIAAAAIQCKyT5j2AAAAAMBAAAPAAAA&#10;ZHJzL2Rvd25yZXYueG1sTI/NTsMwEITvSLyDtZW4UbulRZDGqRCIK4jyI3HbxtskaryOYrcJb8+W&#10;S7mMNJrVzLf5evStOlIfm8AWZlMDirgMruHKwsf78/UdqJiQHbaBycIPRVgXlxc5Zi4M/EbHTaqU&#10;lHDM0EKdUpdpHcuaPMZp6Igl24XeYxLbV9r1OEi5b/XcmFvtsWFZqLGjx5rK/ebgLXy+7L6/Fua1&#10;evLLbgij0ezvtbVXk/FhBSrRmM7HcMIXdCiEaRsO7KJqLcgj6U9P2Vzc1sLNYgm6yPV/9uIXAAD/&#10;/wMAUEsBAi0AFAAGAAgAAAAhALaDOJL+AAAA4QEAABMAAAAAAAAAAAAAAAAAAAAAAFtDb250ZW50&#10;X1R5cGVzXS54bWxQSwECLQAUAAYACAAAACEAOP0h/9YAAACUAQAACwAAAAAAAAAAAAAAAAAvAQAA&#10;X3JlbHMvLnJlbHNQSwECLQAUAAYACAAAACEAmgUvyeACAABzBgAADgAAAAAAAAAAAAAAAAAuAgAA&#10;ZHJzL2Uyb0RvYy54bWxQSwECLQAUAAYACAAAACEAisk+Y9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5" name="Tekstlodziņš 7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BAA10B-4B59-4C8F-8F3E-65F07A26EA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CEC35" id="Tekstlodziņš 765" o:spid="_x0000_s1026" type="#_x0000_t202" style="position:absolute;margin-left:0;margin-top:0;width:6pt;height:17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jP3wIAAHMGAAAOAAAAZHJzL2Uyb0RvYy54bWzEVUtu2zAQ3RfoHQjuFX0iy5YRO4gtqwiQ&#10;tgGSHoCWKIsIRQokY9kNsu09epjcq0PKdpzPomgLVAuCIsU3b968oc7ONw1Ha6o0k2KCw5MAIyoK&#10;WTKxmuBvt7k3wkgbIkrCpaATvKUan08/fjjr2jGNZC15SRUCEKHHXTvBtTHt2Pd1UdOG6BPZUgGb&#10;lVQNMfCqVn6pSAfoDfejIEj8TqqyVbKgWsNq1m/iqcOvKlqYr1WlqUF8goGbcaNy49KO/vSMjFeK&#10;tDUrdjTIH7BoCBMQ9ACVEUPQvWJvoBpWKKllZU4K2fiyqlhBXQ6QTRi8yuamJi11uYA4uj3IpP8d&#10;bPFlfa0QKyd4mAwwEqSBIt3SO224LL+zpx9PP5HdsbnRjbnSZjfrs3vI82g2WOSxl8PMi4NZ7M0W&#10;cerl0eloEQ3zeXSaPFqV/efzftfqsQtsy+SmNy2wMJuZ3ICJXDDdXsniTiMh5zURK3qhlOxqSkpI&#10;PnSAR0d7HG1Blt1nWUIO5N5IB7SpVGM5g9YI0MEE20PhISNUwOIwAS9hVMBOFKbBcLBjvD/bKm0+&#10;UdkgO5lgBbZy2GQNgvTJ7T+xoYTMGefOWly8WAAV+pX3tEyDdDFajGIvjpIFaJll3kU+j70kD4eD&#10;7DSbz7Pw0cYN43HNypIKG2bv2jD+PVfs+qf328G3WnJWWjhLV6vVcs4VWhPoGigsPHgXpineRHmn&#10;Rxui7u5bDyzeEsOWjDOzde2KUVOML1dCKrLktkphjJHNh9MVKbY3rbIVrik1c8mluhQlhfKku3Ic&#10;kfRfirD3l2Vvi+pa7yENI3BkBG5MRkMvzuOBlw6DkReE6SxNgjiNs/yloFdM0L8XFHXAeRD1XXNE&#10;+pWygXv+q7JJ/FZaMm6YgUuZs2aCRz1H52XbfQtRurkhjPfzo0pY9Z4r8brjbXv2jbqU5fZa2b6x&#10;PQw3mzu0u4Xt1Xn87r56/ldMfwE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FCGjP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6" name="Tekstlodziņš 7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FF084A-0832-4F61-BC72-E423832758E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92BDA" id="Tekstlodziņš 766" o:spid="_x0000_s1026" type="#_x0000_t202" style="position:absolute;margin-left:0;margin-top:0;width:6pt;height:17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HF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Ekw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Qeoc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7" name="Tekstlodziņš 7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E440EB3-5D92-4890-9829-FC08F734C7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031B2" id="Tekstlodziņš 767" o:spid="_x0000_s1026" type="#_x0000_t202" style="position:absolute;margin-left:0;margin-top:0;width:6pt;height:17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+bD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BliJEgLIt3SO224rL6yx++PP5DdsbXRjbnSZjfrq/tWFNF0MC9ir4CZFwfT2JvO&#10;49QrotPRPBoWs+g0ebAs+0/n/XWnxy6wlclNbzrIwmymcgMmcsF0dyXLO42EnDVELOmFUnLdUFJB&#10;8aEDPDra42gLslh/lBXUQO6NdECbWrU2Z+AaATqYYHsQHipCJSwOE/ASRiXsRGEaDAe7jPdnO6XN&#10;BypbZCcZVmArh01WQEhf3P4TG0rIgnHurMXFswVgoV95i8s0SOej+Sj24iiZA5d57l0Us9hLinA4&#10;yE/z2SwPH2zcMB43rKqosGH2rg3j33PFrn96vx18qyVnlYWz6Wq1XMy4QisCXQPCwoN3YdryVZQ3&#10;erQl6u6+88DiHTFswTgzW9euGLXl+HIppCILblUKY4xsPZwuSbm96ZRVuKHUzCSX6lJUFORJd3Ic&#10;Jek/J2HvL5u9FdW13rc0jMCREbgxGQ29uIgHXjoMRl4QptM0CeI0zovnhF4xQf+eULSGnAfRoDfy&#10;L5kN3PNfmU3i19SSccsMXMqctRke9T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sT5s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8" name="Tekstlodziņš 7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001765D-5FB4-402E-9FF0-93924B3657D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B7EDB" id="Tekstlodziņš 768" o:spid="_x0000_s1026" type="#_x0000_t202" style="position:absolute;margin-left:0;margin-top:0;width:6pt;height:17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vi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xik4rgFkW7JndJMVF/p4/fHH8jsmNrIRl8pvZsN1X0rinA2WhSRW8DMjfxZ5M4W&#10;UeIW4elkEY6LeXgaPxiWvafzXt+p1AY2MtnpTQdZ6M1MbMBENpjqrkR5pxAX8wbzFbmQUvQNwRUU&#10;H1jAo6MDjjIgy/6jqKAGfK+FBdrUsjU5A9cI0MEE24PwUBEqYXEcg5ccVMJOGCT+eLTLeH+2k0p/&#10;IKJFZpI5EmxlsfEaCBmK239iQnFRUMastRh/tgAsDCtvcZn4yWKymERuFMYL4DLP3YtiHrlxEYxH&#10;+Wk+n+fBg4kbRGlDq4pwE2bv2iD6PVfs+mfw28G3SjBaGTiTrpKr5ZxJtMbQNSAsPM4uTFu+ivJG&#10;j7ZY3t13Lli8w5ouKaN6a9vVQW2ZXq64kHjJjEpB5CB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5fC+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69" name="Tekstlodziņš 7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9CB014-89BE-4041-8F89-12A71355DB4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CB7B5" id="Tekstlodziņš 769" o:spid="_x0000_s1026" type="#_x0000_t202" style="position:absolute;margin-left:0;margin-top:0;width:6pt;height:17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zk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Ekx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FSTO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0" name="Tekstlodziņš 7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6E12FD-B339-405B-8ED4-2EE4D5B6E2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B9C9" id="Tekstlodziņš 770" o:spid="_x0000_s1026" type="#_x0000_t202" style="position:absolute;margin-left:0;margin-top:0;width:6pt;height:17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oWw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HoM+HLdQpFtypzQT1Vf6+P3xBzI7hhvZ6Culd7OB3beiCGejRRG5BczcyJ9F7mwR&#10;JW4Rnk4W4biYh6fxg1HZezrv9Z1KbWBTJju96SALvZmJDZjIBlPdlSjvFOJi3mC+IhdSir4huALy&#10;gQU8OjrgKAOy7D+KCjjgey0s0KaWrckZtEaADiS3h8IDI1TC4jgGLzmohJ0wSPzxaJfx/mwnlf5A&#10;RIvMJHMk2Mpi4zUIMpDbf2JCcVFQxqy1GH+2ACoMK29pmfjJYrKYRG4UxgvQMs/di2IeuXERjEf5&#10;aT6f58GDiRtEaUOrinATZu/aIPo9V+z6Z/DbwbdKMFoZOJOukqvlnEm0xtA1UFh4nF2YtnwV5Y0e&#10;bbG8u+9csHiHNV1SRvXWtquD2jK9XHEh8ZKZKgWRgwwfRla43N500lS4IUTPBRPyklcEypPsynGU&#10;pPdchL2/TPamqLb1viVBCI4MwY3xZOxGRTRyk7E/cf0gmSWxHyVRXjwX9Ipy8veCoh5yHoWjwci/&#10;VNa3z39VNo5eS4vTlmq4lBltM2cy5Gi9bLpvwSs715iyYX5UCaPeU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76hb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1" name="Tekstlodziņš 7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9F1ED5-5065-4A86-803F-28567821CB8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A5EA2" id="Tekstlodziņš 771" o:spid="_x0000_s1026" type="#_x0000_t202" style="position:absolute;margin-left:0;margin-top:0;width:6pt;height:17.2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K2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UK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H3wr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2" name="Tekstlodziņš 7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EE65263-9088-4CDA-B00C-74A5FFAD4CB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50AEB" id="Tekstlodziņš 772" o:spid="_x0000_s1026" type="#_x0000_t202" style="position:absolute;margin-left:0;margin-top:0;width:6pt;height:17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u8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SK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DhC7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3" name="Tekstlodziņš 7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E2A1067-C23E-4283-AF89-D8D89BF765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C0447" id="Tekstlodziņš 773" o:spid="_x0000_s1026" type="#_x0000_t202" style="position:absolute;margin-left:0;margin-top:0;width:6pt;height:17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y6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HxeICRIA2IdENvteGy/Moevj/8QHbH1ka35lKb/ayv7lueR7PhMo+9HGZeHMxib7aM&#10;Ey+PBpNlNM7n0WB0b1n2n877XatTF9jK5KbXLWRhtjO5BRO5YLq9lMWtRkLOayLW9Fwp2dWUlFB8&#10;6ACPjvY42oKsuo+yhBrInZEOaFupxuYMXCNABxPsDsJDRaiAxfEIvIRRATtRmATj4T7jx7Ot0uYD&#10;lQ2ykwwrsJXDJhsgpC/u8RMbSsicce6sxcWzBWChX3mLyyRIlpPlJPbiaLQELhcL7zyfx94oD8fD&#10;xWAxny/Cexs3jNOalSUVNsyja8P491yx75/ebwffaslZaeFsulqtV3Ou0IZA14Cw8OB9mKZ4FeWN&#10;Hm2Iur1rPbB4SwxbMc7MzrUrRk2RXqyFVGTFrUphjJGth9M1KXbXrbIK15SaueRSXYiSgjzJXo6j&#10;JP3nJDz6y2ZvRXWt9y0JI3BkBG4cTcZenMdDLxkHEy8Ik1kyCuIkXuTPCb1kgv49oaiDnIfRsDfy&#10;L5kN3PNfmR3Fr6klacMMXMqcNRme9Dk6L9vuW4rSzQ1hvJ8fKWHZe1LiZcfb9uwbdSXL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/sTL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4" name="Tekstlodziņš 7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35D6E99-3694-41CE-9BD0-42BFF88C8B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E16C4" id="Tekstlodziņš 774" o:spid="_x0000_s1026" type="#_x0000_t202" style="position:absolute;margin-left:0;margin-top:0;width:6pt;height:17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mp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3HkII5bEOmW3CnNRPWVPn5//IHMjqmNbPSV0rvZUN23oghno0URuQXM3MifRe5s&#10;ESVuEZ5OFuG4mIen8YNh2Xs67/WdSm1gI5Od3nSQhd7MxAZMZIOp7kqUdwpxMW8wX5ELKUXfEFxB&#10;8YEFPDo64CgDsuw/igpqwPdaWKBNLVuTM3CNAB1MsD0IDxWhEhbHMXjJQSXshEHij0e7jPdnO6n0&#10;ByJaZCaZI8FWFhuvgZChuP0nJhQXBWXMWovxZwvAwrDyFpeJnywmi0nkRmG8AC7z3L0o5pEbF8F4&#10;lJ/m83kePJi4QZQ2tKoIN2H2rg2i33PFrn8Gvx18qwSjlYEz6Sq5Ws6ZRGsMXQPCwuPswrTlqyhv&#10;9GiL5d1954LFO6zpkjKqt7ZdHdSW6eWKC4mXzKgUgOlMPYyscLm96aRRuCFEzwUT8pJXBORJdnIc&#10;Jek9J2HvL5O9EdW23rckCMGRIbgxnozdqIhGbjL2J64fJLMk9qMkyovnhF5RTv6eUNRDzqNwNBj5&#10;l8z69vmvzMbRa2px2lINlzKjbeZMhhytl033LXhl5xpTNsyPlDDsPSnxsuNNew6NuhTV9lqavjE9&#10;DDebPbS7hc3Vefxuv3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LMma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5" name="Tekstlodziņš 7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AFE7962-B9E5-4AA1-8384-0844117BC8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75FF0" id="Tekstlodziņš 775" o:spid="_x0000_s1026" type="#_x0000_t202" style="position:absolute;margin-left:0;margin-top:0;width:6pt;height:17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6v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I8HA4wEqSFJt3SO224rL6zpx9PP5HdsbXRjbnSZjfrq3soimg6mBexV8DMi4Np7E3n&#10;ceoV0eloHg2LWXSaPFqW/efz/rrTYxfYtslNbzrIwmymcgMicsF0dyXLO42EnDVELOmFUnLdUFJB&#10;8aEDPDra42gLslh/lhXUQO6NdECbWrU2Z+AaATqIYHtoPFSESlgcJqAljErYicI0gHr7jPdnO6XN&#10;JypbZCcZViArh01WQEj/6f4TG0rIgnHupMXFiwVgoV95j8s0SOej+Sj24iiZA5d57l0Us9hLinA4&#10;yE/z2SwPH23cMB43rKqosGH2qg3j31PFzj+93g661ZKzysLZdLVaLmZcoRUB10Bj4cG7MG35Jso7&#10;Hm2JurvvPJB4RwxbMM7M1tkVo7YcXy6FVGTBbZfCGCNbD6dLUm5vOmU73FBqZpJLdSkqCu1Jd+04&#10;StJ/ScJeXzZ721RnvYc0jECREagxGQ29uIgHXjoMRl4QptM0CeI0zouXhF4xQf+eULSGnAdR75qj&#10;pF8xG7jnvzKbxG+pJeOWGbiUOWszPOpzdFq27puLys0NYbyfH3XCsvfcideOt/bsjbqQ1fZaWd9Y&#10;D8PN5g7tbmF7dR6/u6+e/xWTX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dwd6v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6" name="Tekstlodziņš 7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0DAEB4-FAA9-4431-B7FD-5B1EE22A6A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6DF3C" id="Tekstlodziņš 776" o:spid="_x0000_s1026" type="#_x0000_t202" style="position:absolute;margin-left:0;margin-top:0;width:6pt;height:17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xel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cJhgJEgLIt3SO224rL6yx++PP5DdsbXRjbnSZjfrq/tWFNF0MC9ir4CZFwfT2JvO&#10;49QrotPRPBoWs+g0ebAs+0/n/XWnxy6wlclNbzrIwmymcgMmcsF0dyXLO42EnDVELOmFUnLdUFJB&#10;8aEDPDra42gLslh/lBXUQO6NdECbWrU2Z+AaATqYYHsQHipCJSwOE/ASRiXsRGEaDAe7jPdnO6XN&#10;BypbZCcZVmArh01WQEhf3P4TG0rIgnHurMXFswVgoV95i8s0SOej+Sj24iiZA5d57l0Us9hLinA4&#10;yE/z2SwPH2zcMB43rKqosGH2rg3j33PFrn96vx18qyVnlYWz6Wq1XMy4QisCXQPCwoN3YdryVZQ3&#10;erQl6u6+88DiHTFswTgzW9euGLXl+HIppCILblUKY4xsPZwuSbm96ZRVuKHUzCSX6lJUFORJd3Ic&#10;Jek/J2HvL5u9FdW13rc0jMCREbgxGQ29uIgHXjoMRl4QptM0CeI0zovnhF4xQf+eULSGnAfRoDfy&#10;L5kN3PNfmU3i19SSccsMXMqctRke9T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zXF6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7" name="Tekstlodziņš 7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B15D38B-E087-435A-A4C0-9851188E26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E5D2C" id="Tekstlodziņš 777" o:spid="_x0000_s1026" type="#_x0000_t202" style="position:absolute;margin-left:0;margin-top:0;width:6pt;height:17.2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lCj3gIAAHMGAAAOAAAAZHJzL2Uyb0RvYy54bWzEVVtu2zAQ/C/QOxD8V/SIbFlG5CC2rCJA&#10;2gZIegBaoiwiFCmQjB8t8tt79DC5V5eU7TiPAkVboPogKFKc3Z2Zpc7ONy1HK6o0kyLD4UmAERWl&#10;rJhYZvjLbeGNMNKGiIpwKWiGt1Tj88n7d2frbkwj2UheUYUAROjxustwY0w39n1dNrQl+kR2VMBm&#10;LVVLDLyqpV8psgb0lvtREAz9tVRVp2RJtYbVvN/EE4df17Q0n+taU4N4hiE340blxoUd/ckZGS8V&#10;6RpW7tIgf5BFS5iAoAeonBiC7hV7BdWyUkkta3NSytaXdc1K6mqAasLgRTU3DemoqwXI0d2BJv3v&#10;YMtPq2uFWJXhJEkwEqQFkW7pnTZcVl/Z4/fHH8ju2Nroxlxps5v11X0rimg6mBexV8DMi4Np7E3n&#10;ceoV0eloHiXFLDodPliW/afz/rrTYxfYyuSmNx1kYTZTuQETuWC6u5LlnUZCzhoilvRCKbluKKmg&#10;+NABHh3tcbQFWaw/ygpqIPdGOqBNrVqbM3CNAB1MsD0IDxWhEhaTIXgJoxJ2ojANksEu4/3ZTmnz&#10;gcoW2UmGFdjKYZMVENIXt//EhhKyYJw7a3HxbAFY6Ffe4jIN0vloPoq9OBrOgcs89y6KWewNizAZ&#10;5Kf5bJaHDzZuGI8bVlVU2DB714bx77li1z+93w6+1ZKzysLZdLVaLmZcoRWBrgFh4cG7MG35Ksob&#10;PdoSdXffeWDxjhi2YJyZrWtXjNpyfLkUUpEFtyqFMUa2Hk6XpNzedMoq3FBqZpJLdSkqCvKkOzmO&#10;kvSfk7D3l83eiupa71saRuDICNw4HCVeXMQDL02CkReE6TQdBnEa58VzQq+YoH9PKFpDzoNo0Bv5&#10;l8wG7vmvzA7j19SSccsMXMqctRke9T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PaUK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8" name="Tekstlodziņš 7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5F043EC-7803-4DBE-BD06-2F9F06D435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7EA52" id="Tekstlodziņš 778" o:spid="_x0000_s1026" type="#_x0000_t202" style="position:absolute;margin-left:0;margin-top:0;width:6pt;height:17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2C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zFIxXELIt2SO6WZqL7Sx++PP5DZMbWRjb5SejcbqvtWFOFstCgit4CZG/mzyJ0t&#10;osQtwtPJIhwX8/A0fjAse0/nvb5TqQ1sZLLTmw6y0JuZ2ICJbDDVXYnyTiEu5g3mK3Ihpegbgiso&#10;PrCAR0cHHGVAlv1HUUEN+F4LC7SpZWtyBq4RoIMJtgfhoSJUwuI4Bi85qISdMEj88WiX8f5sJ5X+&#10;QESLzCRzJNjKYuM1EDIUt//EhOKioIxZazH+bAFYGFbe4jLxk8VkMYncKIwXwGWeuxfFPHLjIhiP&#10;8tN8Ps+DBxM3iNKGVhXhJszetUH0e67Y9c/gt4NvlWC0MnAmXSVXyzmTaI2ha0BYeJxdmLZ8FeWN&#10;Hm2xvLvvXLB4hzVdUkb11rarg9oyvVxxIfGSGZWCyEGmHkZWuNzedNIo3BCi54IJeckrAvIkOzmO&#10;kvSek7D3l8neiGpb71sShODIENwYT8ZuVEQjNxn7E9cPklkS+1ES5cVzQq8oJ39PKOoh51E4Goz8&#10;S2Z9+/xXZuPoNbU4bamGS5nRNnMm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aWvY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79" name="Tekstlodziņš 7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9A7967-9BC3-4412-9CF5-2E1805E0102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1DD9C" id="Tekstlodziņš 779" o:spid="_x0000_s1026" type="#_x0000_t202" style="position:absolute;margin-left:0;margin-top:0;width:6pt;height:17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/qE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RK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mb+o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0" name="Tekstlodziņš 7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F392B9B-2FEF-4A1A-9A6B-E890A174B6C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93684" id="Tekstlodziņš 780" o:spid="_x0000_s1026" type="#_x0000_t202" style="position:absolute;margin-left:0;margin-top:0;width:6pt;height:17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73gIAAHMGAAAOAAAAZHJzL2Uyb0RvYy54bWzEVe1umzAU/T9p72Dxn/JRQiAqqZoQpkrd&#10;VqndAzhgglVjI9sNyab+3XvsYfpeuzZJmn5MmrZJ44dlbHzuPeeea87ONy1DayIVFTxzghPfQYSX&#10;oqJ8lTlfbgs3cZDSmFeYCU4yZ0uUcz59/+6s7yYkFI1gFZEIQLia9F3mNFp3E89TZUNarE5ERzhs&#10;1kK2WMOrXHmVxD2gt8wLfT/2eiGrToqSKAWr+bDpTC1+XZNSf65rRTRimQO5aTtKOy7N6E3P8GQl&#10;cdfQcpcG/oMsWkw5BD1A5VhjdC/pK6iWllIoUeuTUrSeqGtaEssB2AT+CzY3De6I5QLiqO4gk/p3&#10;sOWn9bVEtMqccQL6cNxCkW7JndJMVF/p4/fHH8jsGG5ko6+U3s0Gdt+KIpyNFkXkFjBzI38WubNF&#10;lLpFeJoswnExD0/jB6Oy93Te6zs1sYFNmez0poMs9GYmNmAiG0x1V6K8U4iLeYP5ilxIKfqG4ArI&#10;Bxbw6OiAowzIsv8oKuCA77WwQJtatiZn0BoBOpDcHgoPjFAJi+MYvOSgEnbCIPXHo13G+7OdVPoD&#10;ES0yk8yRYCuLjdcgyEBu/4kJxUVBGbPWYvzZAqgwrLylZeqni2SRRG4UxgvQMs/di2IeuXERjEf5&#10;aT6f58GDiRtEk4ZWFeEmzN61QfR7rtj1z+C3g2+VYLQycCZdJVfLOZNojaFroLDwOLswbfkqyhs9&#10;2mJ5d9+5YPEOa7qkjOqtbVcHteXkcsWFxEtmqhREDjJ8GFnhcnvTSVPhhhA9F0zIS14RKE+6K8dR&#10;kt5zEfb+MtmbotrW+5YGITgyBDfGydiNimjkpmM/cf0gnaWxH6VRXjwX9Ipy8veCoh5yHoWjwci/&#10;VNa3z39VNo5eS4snLdVwKTPaZk4y5Gi9bLpvwSs715iyYX5UCaPeU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XDoP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1" name="Tekstlodziņš 7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C8AE64B-0D9C-49EE-837D-25B5FC71D52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871BA" id="Tekstlodziņš 781" o:spid="_x0000_s1026" type="#_x0000_t202" style="position:absolute;margin-left:0;margin-top:0;width:6pt;height:17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f9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rwKAkxEqQFkW7pnTZcVl/Z4/fHH8ju2Nroxlxps5v11X0rimg6mBexV8DMi4Np7E3n&#10;ceoV0Wkyj0bFLDodPliW/afz/rrTYxfYyuSmNx1kYTZTuQETuWC6u5LlnUZCzhoilvRCKbluKKmg&#10;+NABHh3tcbQFWaw/ygpqIPdGOqBNrVqbM3CNAB1MsD0IDxWhEhZHQ/ASRiXsRGEajAa7jPdnO6XN&#10;BypbZCcZVmArh01WQEhf3P4TG0rIgnHurMXFswVgoV95i8s0SOfJPIm9OBrOgcs89y6KWewNi3A0&#10;yE/z2SwPH2zcMB43rKqosGH2rg3j33PFrn96vx18qyVnlYWz6Wq1XMy4QisCXQPCwoN3YdryVZQ3&#10;erQl6u6+88DiHTFswTgzW9euGLXl+HIppCILblUKY4xsPZwuSbm96ZRVuKHUzCSX6lJUFORJd3Ic&#10;Jek/J2HvL5u9FdW13rc0jMCREbhxmIy8uIgHXjoKEi8I02k6DOI0zovnhF4xQf+eULSGnAfRoDfy&#10;L5kN3PNfmR3Gr6kl45YZuJQ5azOc9D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rO5/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2" name="Tekstlodziņš 7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D3CB50-84AA-4ED3-8134-96B406C1F23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E0439" id="Tekstlodziņš 782" o:spid="_x0000_s1026" type="#_x0000_t202" style="position:absolute;margin-left:0;margin-top:0;width:6pt;height:17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73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rwKIkwEqQFkW7pnTZcVl/Z4/fHH8ju2Nroxlxps5v11X0rimg6mBexV8DMi4Np7E3n&#10;ceoV0Wkyj0bFLDodPliW/afz/rrTYxfYyuSmNx1kYTZTuQETuWC6u5LlnUZCzhoilvRCKbluKKmg&#10;+NABHh3tcbQFWaw/ygpqIPdGOqBNrVqbM3CNAB1MsD0IDxWhEhZHQ/ASRiXsRGEajAa7jPdnO6XN&#10;BypbZCcZVmArh01WQEhf3P4TG0rIgnHurMXFswVgoV95i8s0SOfJPIm9OBrOgcs89y6KWewNi3A0&#10;yE/z2SwPH2zcMB43rKqosGH2rg3j33PFrn96vx18qyVnlYWz6Wq1XMy4QisCXQPCwoN3YdryVZQ3&#10;erQl6u6+88DiHTFswTgzW9euGLXl+HIppCILblUKY4xsPZwuSbm96ZRVuKHUzCSX6lJUFORJd3Ic&#10;Jek/J2HvL5u9FdW13rc0jMCREbhxmIy8uIgHXjoKEi8I02k6DOI0zovnhF4xQf+eULSGnAfRoDfy&#10;L5kN3PNfmR3Gr6kl45YZuJQ5azOc9D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vYLv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3" name="Tekstlodziņš 7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6EED92-BDA1-4CFD-A58B-27DD395611E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A437E" id="Tekstlodziņš 783" o:spid="_x0000_s1026" type="#_x0000_t202" style="position:absolute;margin-left:0;margin-top:0;width:6pt;height:17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nx3gIAAHMGAAAOAAAAZHJzL2Uyb0RvYy54bWzEVVtu2zAQ/C/QOxD8V/SwbEtG5CB+qAiQ&#10;tgGSHoCWKIsIRQokY9kt8tt79DC5V5eU4ziPAkVboPogKFKc3Z2Zp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M8TgYYCdKASDf0Vhsuy6/s4fvDD2R3bG10ay612c/66r7leTQbLvPYy2HmxcEs9mbL&#10;OPXyaJAso3E+jwaje8uy/3Te71o9cYGtTG563UIWZjuTWzCRC6bbS1ncaiTkvCZiTc+Vkl1NSQnF&#10;hw7w6GiPoy3IqvsoS6iB3BnpgLaVamzOwDUCdDDB7iA8VIQKWByPwEsYFbAThWkwHu4zfjzbKm0+&#10;UNkgO8mwAls5bLIBQvriHj+xoYTMGefOWlw8WwAW+pW3uEyDdJksk9iLo9ESuFwsvPN8HnujPBwP&#10;F4PFfL4I723cMJ7UrCypsGEeXRvGv+eKff/0fjv4VkvOSgtn09VqvZpzhTYEugaEhQfvwzTFqyhv&#10;9GhD1O1d64HFW2LYinFmdq5dMWqKycVaSEVW3KoUxhjZejhdk2J33SqrcE2pmUsu1YUoKciT7uU4&#10;StJ/TsKjv2z2VlTXet/SMAJHRuDGUTL24jweeuk4SLwgTGfpKIjTeJE/J/SSCfr3hKIOch5Gw97I&#10;v2Q2cM9/ZXYUv6aWTBpm4FLmrMlw0ufovGy7bylKNzeE8X5+pIRl70mJlx1v27Nv1JUsd1fK9o3t&#10;YbjZ3KH9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TVaf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4" name="Tekstlodziņš 7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47109C-157E-4D6E-9AF1-EF7512925AF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120EE" id="Tekstlodziņš 784" o:spid="_x0000_s1026" type="#_x0000_t202" style="position:absolute;margin-left:0;margin-top:0;width:6pt;height:17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zi3gIAAHMGAAAOAAAAZHJzL2Uyb0RvYy54bWzEVe1umzAU/T9p72Dxn/JRQiAqqZoQpkrd&#10;VqndAzhgglVjI9sNyab+3XvsYfpeuzZJmn5MmrZJ44dlbHzuveeca87ONy1DayIVFTxzghPfQYSX&#10;oqJ8lTlfbgs3cZDSmFeYCU4yZ0uUcz59/+6s7yYkFI1gFZEIQLia9F3mNFp3E89TZUNarE5ERzhs&#10;1kK2WMOrXHmVxD2gt8wLfT/2eiGrToqSKAWr+bDpTC1+XZNSf65rRTRimQO5aTtKOy7N6E3P8GQl&#10;cdfQcpcG/oMsWkw5BD1A5VhjdC/pK6iWllIoUeuTUrSeqGtaElsDVBP4L6q5aXBHbC1AjuoONKl/&#10;B1t+Wl9LRKvMGSeRgzhuQaRbcqc0E9VX+vj98QcyO6Y2stFXSu9mQ3XfiiKcjRZF5BYwcyN/Frmz&#10;RZS6RXiaLMJxMQ9P4wfDsvd03us7NbGBjUx2etNBFnozExswkQ2muitR3inExbzBfEUupBR9Q3AF&#10;xQcW8OjogKMMyLL/KCqoAd9rYYE2tWxNzsA1AnQwwfYgPFSESlgcx+AlB5WwEwapPx7tMt6f7aTS&#10;H4hokZlkjgRbWWy8BkKG4vafmFBcFJQxay3Gny0AC8PKW1ymfrpIFknkRmG8AC7z3L0o5pEbF8F4&#10;lJ/m83kePJi4QTRpaFURbsLsXRtEv+eKXf8Mfjv4VglGKwNn0lVytZwzidYYugaEhcfZhWnLV1He&#10;6NEWy7v7zgWLd1jTJWVUb227OqgtJ5crLiReMqNSAKYz9TCywuX2ppNG4YYQPRdMyEteEZAn3clx&#10;lKT3nIS9v0z2RlTbet/SIARHhuDGOBm7URGN3HTsJ64fpLM09qM0yovnhF5RTv6eUNRDzqNwNBj5&#10;l8z69vmvzMbRa2rxpKUaLmVG28xJhhytl033LXhl5xpTNsyPlDDsPSnxsuNNew6NuhTV9lqavjE9&#10;DDebPbS7hc3Vefxuv3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n1vO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5" name="Tekstlodziņš 7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27F50AF-D660-4D89-9B43-BDCE5D4CA80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DF54F" id="Tekstlodziņš 785" o:spid="_x0000_s1026" type="#_x0000_t202" style="position:absolute;margin-left:0;margin-top:0;width:6pt;height:17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vk3wIAAHMGAAAOAAAAZHJzL2Uyb0RvYy54bWzEVUtu2zAQ3RfoHQjuFX0iy5YROYg/KgKk&#10;bYCkB6AlyiJCkQLJWHaDbHuPHib36pCyHeezKNoC1YKgSPHNmzdvqLPzTcPRmirNpMhweBJgREUh&#10;SyZWGf52m3sjjLQhoiRcCprhLdX4fPLxw1nXjmkka8lLqhCACD3u2gzXxrRj39dFTRuiT2RLBWxW&#10;UjXEwKta+aUiHaA33I+CIPE7qcpWyYJqDavzfhNPHH5V0cJ8rSpNDeIZBm7GjcqNSzv6kzMyXinS&#10;1qzY0SB/wKIhTEDQA9ScGILuFXsD1bBCSS0rc1LIxpdVxQrqcoBswuBVNjc1aanLBcTR7UEm/e9g&#10;iy/ra4VYmeHhaICRIA0U6ZbeacNl+Z09/Xj6ieyOzY1uzJU2u1mf3UOeR9PBIo+9HGZeHExjb7qI&#10;Uy+PTkeLaJjPotPk0arsP5/3u1aPXWBbJje9aYGF2UzlBkzkgun2ShZ3Ggk5q4lY0QulZFdTUkLy&#10;oQM8OtrjaAuy7D7LEnIg90Y6oE2lGssZtEaADibYHgoPGaECFocJeAmjAnaiMA2Ggx3j/dlWafOJ&#10;ygbZSYYV2MphkzUI0ie3/8SGEjJnnDtrcfFiAVToV97TMg3SxWgxir04Shag5XzuXeSz2EvycDiY&#10;n85ns3n4aOOG8bhmZUmFDbN3bRj/nit2/dP77eBbLTkrLZylq9VqOeMKrQl0DRQWHrwL0xRvorzT&#10;ow1Rd/etBxZviWFLxpnZunbFqCnGlyshFVlyW6Uwxsjmw+mKFNubVtkK15SameRSXYqSQnnSXTmO&#10;SPovRdj7y7K3RXWt95CGETgyAjcmo6EX5/HAS4fByAvCdJomQZzG8/yloFdM0L8XFHXAeRD1XXNE&#10;+pWygXv+q7JJ/FZaMm6YgUuZsybDo56j87LtvoUo3dwQxvv5USWses+VeN3xtj37Rl3KcnutbN/Y&#10;HoabzR3a3cL26jx+d189/ys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W+Pvk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6" name="Tekstlodziņš 7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2D43C2-E66A-49B0-A966-0F174673D7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0355D" id="Tekstlodziņš 786" o:spid="_x0000_s1026" type="#_x0000_t202" style="position:absolute;margin-left:0;margin-top:0;width:6pt;height:17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Lu3gIAAHM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uUED0cJRoI0INItvdOGy/Ire/z++APZHVsb3ZgrbXazvrpveR7NBos89nKYeXEwi73Z&#10;Ik69PDodLaJhPo9OkwfLsv903u9aPXaBrUxuetNCFmYzkxswkQum2ytZ3Gkk5LwmYkUvlJJdTUkJ&#10;xYcO8Ohoj6MtyLL7KEuogdwb6YA2lWpszsA1AnQwwfYgPFSEClgcJuAljArYicI0GA52Ge/Ptkqb&#10;D1Q2yE4mWIGtHDZZAyF9cftPbCghc8a5sxYXzxaAhX7lLS7TIF2MFqPYi6NkAVxmmXeRz2MvycPh&#10;IDvN5vMsfLBxw3hcs7KkwobZuzaMf88Vu/7p/XbwrZaclRbOpqvVajnnCq0JdA0ICw/ehWmKV1He&#10;6NGGqLv71gOLt8SwJePMbF27YtQU48uVkIosuVUpjDGy9XC6IsX2plVW4ZpSM5dcqktRUpAn3clx&#10;lKT/nIS9v2z2VlTXet/SMAJHRuDGZDT04jweeOkwGHlBmM7SJIjTOMufE3rFBP17QlEHOQ+iQW/k&#10;XzIbuOe/MpvEr6kl44YZuJQ5ayZ41OfovGy7byFKNzeE8X5+pIRl70mJlx1v27Nv1KUst9fK9o3t&#10;YbjZ3KHdLWyv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fuMu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7" name="Tekstlodziņš 7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C646A60-3437-4736-8E66-494DA743CC6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4018B" id="Tekstlodziņš 787" o:spid="_x0000_s1026" type="#_x0000_t202" style="position:absolute;margin-left:0;margin-top:0;width:6pt;height:17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Xo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rwKBlhJEgLIt3SO224rL6yx++PP5DdsbXRjbnSZjfrq/tWFNF0MC9ir4CZFwfT2JvO&#10;49QrotNkHo2KWXQ6fLAs+0/n/XWnxy6wlclNbzrIwmymcgMmcsF0dyXLO42EnDVELOmFUnLdUFJB&#10;8aEDPDra42gLslh/lBXUQO6NdECbWrU2Z+AaATqYYHsQHipCJSyOhuAljErYicI0GA12Ge/Pdkqb&#10;D1S2yE4yrMBWDpusgJC+uP0nNpSQBePcWYuLZwvAQr/yFpdpkM6TeRJ7cTScA5d57l0Us9gbFuFo&#10;kJ/ms1kePti4YTxuWFVRYcPsXRvGv+eKXf/0fjv4VkvOKgtn09VquZhxhVYEugaEhQfvwrTlqyhv&#10;9GhL1N1954HFO2LYgnFmtq5dMWrL8eVSSEUW3KoUxhjZejhdknJ70ymrcEOpmUku1aWoKMiT7uQ4&#10;StJ/TsLeXzZ7K6prvW9pGIEjI3DjMBl5cREPvHQUJF4QptN0GMRpnBfPCb1igv49oWgNOQ+iQW/k&#10;XzIbuOe/MjuMX1NLxi0zcClz1mY46XN0XrbdNxeVmxvCeD8/UsKy96TEy4637dk36kJW22tl+8b2&#10;MNxs7tDuFrZX5/G7++rpXzH5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jjde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8" name="Tekstlodziņš 7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95ABB2-A0EE-48C7-8A9A-98A2C68693C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5224F" id="Tekstlodziņš 788" o:spid="_x0000_s1026" type="#_x0000_t202" style="position:absolute;margin-left:0;margin-top:0;width:6pt;height:17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jJ3gIAAHMGAAAOAAAAZHJzL2Uyb0RvYy54bWzEVe1umzAU/T9p72Dxn/JRQiAqqZoQpkrd&#10;VqndAzhgglVjI9sNyab+3XvsYfpeuzZJmn5MmrZJ44dlbHzuveeca87ONy1DayIVFTxzghPfQYSX&#10;oqJ8lTlfbgs3cZDSmFeYCU4yZ0uUcz59/+6s7yYkFI1gFZEIQLia9F3mNFp3E89TZUNarE5ERzhs&#10;1kK2WMOrXHmVxD2gt8wLfT/2eiGrToqSKAWr+bDpTC1+XZNSf65rRTRimQO5aTtKOy7N6E3P8GQl&#10;cdfQcpcG/oMsWkw5BD1A5VhjdC/pK6iWllIoUeuTUrSeqGtaElsDVBP4L6q5aXBHbC1AjuoONKl/&#10;B1t+Wl9LRKvMGScgFcctiHRL7pRmovpKH78//kBmx9RGNvpK6d1sqO5bUYSz0aKI3AJmbuTPIne2&#10;iFK3CE+TRTgu5uFp/GBY9p7Oe32nJjawkclObzrIQm9mYgMmssFUdyXKO4W4mDeYr8iFlKJvCK6g&#10;+MACHh0dcJQBWfYfRQU14HstLNCmlq3JGbhGgA4m2B6Eh4pQCYvjGLzkoBJ2wiD1x6NdxvuznVT6&#10;AxEtMpPMkWAri43XQMhQ3P4TE4qLgjJmrcX4swVgYVh5i8vUTxfJIoncKIwXwGWeuxfFPHLjIhiP&#10;8tN8Ps+DBxM3iCYNrSrCTZi9a4Po91yx65/BbwffKsFoZeBMukqulnMm0RpD14Cw8Di7MG35Ksob&#10;PdpieXffuWDxDmu6pIzqrW1XB7Xl5HLFhcRLZlQKIgeZehhZ4XJ700mjcEOIngsm5CWvCMiT7uQ4&#10;StJ7TsLeXyZ7I6ptvW9pEIIjQ3BjnIzdqIhGbjr2E9cP0lka+1Ea5cVzQq8oJ39PKOoh51E4Goz8&#10;S2Z9+/xXZuPoNbV40lINlzKjbeYk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2vmM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89" name="Tekstlodziņš 7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AFC3C2-6599-410F-ACE5-CA9CA3B1B63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1F526" id="Tekstlodziņš 789" o:spid="_x0000_s1026" type="#_x0000_t202" style="position:absolute;margin-left:0;margin-top:0;width:6pt;height:17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/P3gIAAHMGAAAOAAAAZHJzL2Uyb0RvYy54bWzEVVtu2zAQ/C/QOxD8V/SIbEtG5CC2rCJA&#10;2gZIegBaoiwiFCmQjB8t8tt79DC5V5eU7TiPAkVboPogKFKc3Z2Zp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rwKEkxEqQFkW7pnTZcVl/Z4/fHH8ju2Nroxlxps5v11X0rimg6mBexV8DMi4Np7E3n&#10;ceoV0Wkyj0bFLDodPliW/afz/rrTYxfYyuSmNx1kYTZTuQETuWC6u5LlnUZCzhoilvRCKbluKKmg&#10;+NABHh3tcbQFWaw/ygpqIPdGOqBNrVqbM3CNAB1MsD0IDxWhEhZHQ/ASRiXsRGEajAa7jPdnO6XN&#10;BypbZCcZVmArh01WQEhf3P4TG0rIgnHurMXFswVgoV95i8s0SOfJPIm9OBrOgcs89y6KWewNi3A0&#10;yE/z2SwPH2zcMB43rKqosGH2rg3j33PFrn96vx18qyVnlYWz6Wq1XMy4QisCXQPCwoN3YdryVZQ3&#10;erQl6u6+88DiHTFswTgzW9euGLXl+HIppCILblUKY4xsPZwuSbm96ZRVuKHUzCSX6lJUFORJd3Ic&#10;Jek/J2HvL5u9FdW13rc0jMCREbhxmIy8uIgHXjoKEi8I02k6DOI0zovnhF4xQf+eULSGnAfRoDfy&#10;L5kN3PNfmR3Gr6kl45YZuJQ5azOc9Dk6L9vum4vKzQ1hvJ8fKWHZe1LiZcfb9uwbdSGr7bWyfWN7&#10;GG42d2h3C9ur8/jdffX0r5j8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Ki38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0" name="Tekstlodziņš 7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26C39A9-866A-4163-98E0-E05E7EA28A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11A6E" id="Tekstlodziņš 790" o:spid="_x0000_s1026" type="#_x0000_t202" style="position:absolute;margin-left:0;margin-top:0;width:6pt;height:17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ab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kzTkAfjlso0i25U5qJ6it9/P74A5kdw41s9JXSu9nA7ltRhLPRoojcAmZu5M8id7aI&#10;ErcITyeLcFzMw9P4wajsPZ33+k6lNrApk53edJCF3szEBkxkg6nuSpR3CnExbzBfkQspRd8QXAH5&#10;wAIeHR1wlAFZ9h9FBRzwvRYWaFPL1uQMWiNAB5LbQ+GBESphcRyDlxxUwk4YJP54tMt4f7aTSn8g&#10;okVmkjkSbGWx8RoEGcjtPzGhuCgoY9ZajD9bABWGlbe0TPxkMVlMIjcK4wVomefuRTGP3LgIxqP8&#10;NJ/P8+DBxA2itKFVRbgJs3dtEP2eK3b9M/jt4FslGK0MnElXydVyziRaY+gaKCw8zi5MW76K8kaP&#10;tlje3XcuWLzDmi4po3pr29VBbZlerriQeMlMlYLIQYYPIytcbm86aSrcEKLnggl5ySsC5Ul25ThK&#10;0nsuwt5fJntTVNt635IgBEeG4MZ4MnajIhq5ydifuH6QzJLYj5IoL54LekU5+XtBUQ85j8LRYORf&#10;Kuvb578qG0evpcVpSzVcyoy2mTMZcrReNt234JWda0zZMD+qhFHvqRIvO96059CoS1Ftr6XpG9PD&#10;cLPZQ7tb2Fydx+/2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0KFp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1" name="Tekstlodziņš 7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9687206-3056-47B6-93BA-3E85C23D05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4141" id="Tekstlodziņš 791" o:spid="_x0000_s1026" type="#_x0000_t202" style="position:absolute;margin-left:0;margin-top:0;width:6pt;height:17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Gd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S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IHUZ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2" name="Tekstlodziņš 7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86D015-F7DF-42DE-8B78-E6F57E15CA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6293B" id="Tekstlodziņš 792" o:spid="_x0000_s1026" type="#_x0000_t202" style="position:absolute;margin-left:0;margin-top:0;width:6pt;height:17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iX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R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MRmJ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3" name="Tekstlodziņš 7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F64B43-861F-4D3F-9CA4-26EBA73B699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B4E06" id="Tekstlodziņš 793" o:spid="_x0000_s1026" type="#_x0000_t202" style="position:absolute;margin-left:0;margin-top:0;width:6pt;height:17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+R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xMsB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wc35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4" name="Tekstlodziņš 7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F15C0F5-F9C5-4114-9A27-EEAAF3782D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5963A" id="Tekstlodziņš 794" o:spid="_x0000_s1026" type="#_x0000_t202" style="position:absolute;margin-left:0;margin-top:0;width:6pt;height:17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qC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yRyEMctiHRL7pRmovpKH78//kBmx9RGNvpK6d1sqO5bUYSz0aKI3AJmbuTPIne2&#10;iBK3CE8ni3BczMPT+MGw7D2d9/pOpTawkclObzrIQm9mYgMmssFUdyXKO4W4mDeYr8iFlKJvCK6g&#10;+MACHh0dcJQBWfYfRQU14HstLNCmlq3JGbhGgA4m2B6Eh4pQCYvjGLzkoBJ2wiDxx6NdxvuznVT6&#10;AxEtMpPMkWAri43XQMhQ3P4TE4qLgjJmrcX4swVgYVh5i8vETxaTxSRyozBeAJd57l4U88iNi2A8&#10;yk/z+TwPHkzcIEobWlWEmzB71wbR77li1z+D3w6+VYLRysCZdJVcLedMojWGrgFh4XF2YdryVZQ3&#10;erTF8u6+c8HiHdZ0SRnVW9uuDmrL9HLFhcRLZlQKwHSmHkZWuNzedNIo3BCi54IJeckrAvIkOzmO&#10;kvSek7D3l8neiGpb71sShODIENwYT8ZuVEQjNxn7E9cPklkS+1ES5cVzQq8oJ39PKOoh51E4Goz8&#10;S2Z9+/xXZuPoNbU4bamGS5nRNnMmQ47Wy6b7Fryyc40pG+ZHShj2npR42fGmPYdGXYpqey1N35ge&#10;hpvNHtrdwubqPH6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E8Co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5" name="Tekstlodziņš 7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35A749A-3E54-445E-B23E-5F0F31548B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F93F4" id="Tekstlodziņš 795" o:spid="_x0000_s1026" type="#_x0000_t202" style="position:absolute;margin-left:0;margin-top:0;width:6pt;height:17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2E3wIAAHMGAAAOAAAAZHJzL2Uyb0RvYy54bWzEVUtu2zAQ3RfoHQjuFX0iy5YROYgtqwiQ&#10;tgGSHoCWKIsIRQok40+DbHuPHib36pCyHeezKNoC1YKgSPHNmzdvqLPzTcvRiirNpMhweBJgREUp&#10;KyaWGf52W3gjjLQhoiJcCprhLdX4fPLxw9m6G9NINpJXVCEAEXq87jLcGNONfV+XDW2JPpEdFbBZ&#10;S9USA69q6VeKrAG95X4UBIm/lqrqlCyp1rCa95t44vDrmpbma11rahDPMHAzblRuXNjRn5yR8VKR&#10;rmHljgb5AxYtYQKCHqByYgi6V+wNVMtKJbWszUkpW1/WNSupywGyCYNX2dw0pKMuFxBHdweZ9L+D&#10;Lb+srhViVYaH6QAjQVoo0i2904bL6jt7+vH0E9kdmxvdmCttdrM+u4eiiKaDeRF7Bcy8OJjG3nQe&#10;p14RnY7m0bCYRafJo1XZfz7vrzs9doFtmdz0pgMWZjOVGzCRC6a7K1neaSTkrCFiSS+UkuuGkgqS&#10;Dx3g0dEeR1uQxfqzrCAHcm+kA9rUqrWcQWsE6GCC7aHwkBEqYXGYgJcwKmEnCtNgONgx3p/tlDaf&#10;qGyRnWRYga0cNlmBIH1y+09sKCELxrmzFhcvFkCFfuU9LdMgnY/mo9iLo2QOWua5d1HMYi8pwuEg&#10;P81nszx8tHHDeNywqqLChtm7Nox/zxW7/un9dvCtlpxVFs7S1Wq5mHGFVgS6BgoLD96Facs3Ud7p&#10;0Zaou/vOA4t3xLAF48xsXbti1Jbjy6WQiiy4rVIYY2Tz4XRJyu1Np2yFG0rNTHKpLkVFoTzprhxH&#10;JP2XIuz9ZdnborrWe0jDCBwZgRuT0dCLi3jgpcNg5AVhOk2TIE7jvHgp6BUT9O8FRWvgPIj6rjki&#10;/UrZwD3/VdkkfistGbfMwKXMWZvhUc/Redl231xUbm4I4/38qBJWvedKvO542559oy5ktb1Wtm9s&#10;D8PN5g7tbmF7dR6/u6+e/xWTX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OMU2E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6" name="Tekstlodziņš 7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A172CF5-4C98-4DEE-A103-B573B3734E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7681B" id="Tekstlodziņš 796" o:spid="_x0000_s1026" type="#_x0000_t202" style="position:absolute;margin-left:0;margin-top:0;width:6pt;height:17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4SO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rwME0wEqQFkW7pnTZcVl/Z4/fHH8ju2Nroxlxps5v11X0rimg6mBexV8DMi4Np7E3n&#10;ceoV0eloHg2LWXSaPFiW/afz/rrTYxfYyuSmNx1kYTZTuQETuWC6u5LlnUZCzhoilvRCKbluKKmg&#10;+NABHh3tcbQFWaw/ygpqIPdGOqBNrVqbM3CNAB1MsD0IDxWhEhaHCXgJoxJ2ojANhoNdxvuzndLm&#10;A5UtspMMK7CVwyYrIKQvbv+JDSVkwTh31uLi2QKw0K+8xWUapPPRfBR7cZTMgcs89y6KWewlRTgc&#10;5Kf5bJaHDzZuGI8bVlVU2DB714bx77li1z+93w6+1ZKzysLZdLVaLmZcoRWBrgFh4cG7MG35Ksob&#10;PdoSdXffeWDxjhi2YJyZrWtXjNpyfLkUUpEFtyqFMUa2Hk6XpNzedMoq3FBqZpJLdSkqCvKkOzmO&#10;kvSfk7D3l83eiupa71saRuDICNyYjIZeXMQDLx0GIy8I02maBHEa58VzQq+YoH9PKFpDzoNo0Bv5&#10;l8wG7vmvzCbxa2rJuGUGLmXO2gyP+hydl233zUXl5oYw3s+PlLDsPSnxsuNte/aNupDV9lrZvrE9&#10;DDebO7S7he3Vefzuvnr6V0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8nhI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7" name="Tekstlodziņš 7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FE59D34-C7DB-432A-B84A-A28DF20F1E5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7EBC5" id="Tekstlodziņš 797" o:spid="_x0000_s1026" type="#_x0000_t202" style="position:absolute;margin-left:0;margin-top:0;width:6pt;height:17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OI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SOMBGlApFt6pw2X5Vf2+P3xB7I7tja6MVfa7GZ9dd/yPJoNFnns5TDz4mAWe7NF&#10;nHh5dDpeRKN8Hp0OHyzL/tN5v2v1xAW2MrnpTQtZmM1MbsBELphur2Rxp5GQ85qIFb1QSnY1JSUU&#10;HzrAo6M9jrYgy+6jLKEGcm+kA9pUqrE5A9cI0MEE24PwUBEqYHE0BC9hVMBOFCbBaLDLeH+2Vdp8&#10;oLJBdpJiBbZy2GQNhPTF7T+xoYTMGefOWlw8WwAW+pW3uEyCZDFejGMvjoYL4DLLvIt8HnvDPBwN&#10;stNsPs/CBxs3jCc1K0sqbJi9a8P491yx65/ebwffaslZaeFsulqtlnOu0JpA14Cw8OBdmKZ4FeWN&#10;Hm2IurtvPbB4SwxbMs7M1rUrRk0xuVwJqciSW5XCGCNbD6crUmxvWmUVrik1c8mluhQlBXmSnRxH&#10;SfrPSdj7y2ZvRXWt9y0JI3BkBG4cjkdenMcDLxkFYy8Ik1kyDOIkzvLnhF4xQf+eUNRBzoNo0Bv5&#10;l8wG7vmvzA7j19SSScMMXMqcNSke9zk6L9vuW4jSzQ1hvJ8fKWHZe1LiZcfb9uwbdSnL7bWyfWN7&#10;GG42d2h3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Aqw4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8" name="Tekstlodziņš 7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FB01475-0139-4F74-B7E1-852F76F3270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8470E" id="Tekstlodziņš 798" o:spid="_x0000_s1026" type="#_x0000_t202" style="position:absolute;margin-left:0;margin-top:0;width:6pt;height:17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6p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4wSk4rgFkW7JndJMVF/p4/fHH8jsmNrIRl8pvZsN1X0rinA2WhSRW8DMjfxZ5M4W&#10;UeIW4elkEY6LeXgaPxiWvafzXt+p1AY2MtnpTQdZ6M1MbMBENpjqrkR5pxAX8wbzFbmQUvQNwRUU&#10;H1jAo6MDjjIgy/6jqKAGfK+FBdrUsjU5A9cI0MEE24PwUBEqYXEcg5ccVMJOGCT+eLTLeH+2k0p/&#10;IKJFZpI5EmxlsfEaCBmK239iQnFRUMastRh/tgAsDCtvcZn4yWKymERuFMYL4DLP3YtiHrlxEYxH&#10;+Wk+n+fBg4kbRGlDq4pwE2bv2iD6PVfs+mfw28G3SjBaGTiTrpKr5ZxJtMbQNSAsPM4uTFu+ivJG&#10;j7ZY3t13Lli8w5ouKaN6a9vVQW2ZXq64kHjJjEpB5CB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VmLq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799" name="Tekstlodziņš 7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A62E17C-26A3-4B26-87B2-1BE9A6187F8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EF278" id="Tekstlodziņš 799" o:spid="_x0000_s1026" type="#_x0000_t202" style="position:absolute;margin-left:0;margin-top:0;width:6pt;height:17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mv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keJQl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praa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0" name="Tekstlodziņš 8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167E7D-FDCB-403E-B6D9-DBBE68F05BE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63E19" id="Tekstlodziņš 800" o:spid="_x0000_s1026" type="#_x0000_t202" style="position:absolute;margin-left:0;margin-top:0;width:6pt;height:17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3f3wIAAHMGAAAOAAAAZHJzL2Uyb0RvYy54bWzEVe1umzAU/T9p72Dxn/JRQgJqUjUhTJW6&#10;rVK7B3DABKvGRrYbkk39u/fYw/S9dm1Imn5MmrZJ44dlbHzuPeeea87Otw1DGyIVFXzqBCe+gwgv&#10;REn5eup8uc3diYOUxrzETHAydXZEOeez9+/OujYloagFK4lEAMJV2rVTp9a6TT1PFTVpsDoRLeGw&#10;WQnZYA2vcu2VEneA3jAv9P3Y64QsWykKohSsZv2mM7P4VUUK/bmqFNGITR3ITdtR2nFlRm92htO1&#10;xG1NiyEN/AdZNJhyCHqAyrDG6F7SV1ANLaRQotInhWg8UVW0IJYDsAn8F2xuatwSywXEUe1BJvXv&#10;YItPm2uJaDl1Jj7ow3EDRbold0ozUX6lj98ffyCzY7iRrb5Sepj17L7leTgfLfPIzWHmRv48cufL&#10;KHHz8HSyDMf5IjyNH4zK3tN5r2tVagObMtnpTQtZ6O1cbMFENphqr0RxpxAXixrzNbmQUnQ1wSWQ&#10;Dyzg0dEeRxmQVfdRlMAB32thgbaVbEzOoDUCdCC5OxQeGKECFscxeMlBBeyEQeKPR0PG+7OtVPoD&#10;EQ0yk6kjwVYWG29AkJ7c/hMTioucMmatxfizBVChX3lLy8RPlpPlJHKjMF6CllnmXuSLyI3zYDzK&#10;TrPFIgseTNwgSmtaloSbMHvXBtHvuWLon95vB98qwWhp4Ey6Sq5XCybRBkPXQGHhcYYwTfEqyhs9&#10;2mB5d9+6YPEWa7qijOqdbVcHNUV6ueZC4hUzVQoiBxk+jKxxsbtppalwTYheCCbkJS8JlCcZynGU&#10;pPdchL2/TPamqLb1viVBCI4MwY3xZOxGeTRyk7E/cf0gmSexHyVRlj8X9Ipy8veCog5yHoWj3si/&#10;VNa3z39VNo5eS4vThmq4lBlt7K0AWZqPcGq6b8lLO9eYsn5+VAmj3lMlXna8ac++UVei3F1L0zem&#10;h+Fms4eGW9hcncfv9qunf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GfW3f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1" name="Tekstlodziņš 8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C267628-94AB-4518-A067-B0968FA682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C1AA6" id="Tekstlodziņš 801" o:spid="_x0000_s1026" type="#_x0000_t202" style="position:absolute;margin-left:0;margin-top:0;width:6pt;height:17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rZ3gIAAHMGAAAOAAAAZHJzL2Uyb0RvYy54bWzEVVlu2zAQ/S/QOxD8V7REXiTEDmLLKgKk&#10;bYCkB6AlyiJCkQLJWHaL/PYePUzu1SFlO85SoGgLlB/EiMubmTdvqLPzTcPRmirNpJjg8CTAiIpC&#10;lkysJvjLbe6NMdKGiJJwKegEb6nG59P37866NqWRrCUvqUIAInTatRNcG9Omvq+LmjZEn8iWCtis&#10;pGqIgU+18ktFOkBvuB8FwdDvpCpbJQuqNaxm/SaeOvyqooX5XFWaGsQnGGIzblZuXtrZn56RdKVI&#10;W7NiFwb5gygawgQ4PUBlxBB0r9grqIYVSmpZmZNCNr6sKlZQlwNkEwYvsrmpSUtdLkCObg806X8H&#10;W3xaXyvEygkeByFGgjRQpFt6pw2X5Vf2+P3xB7I7Nje6MVfa7Kw+u295Hs0Gizz2crC8OJjF3mwR&#10;J14enY4X0SifR6fDB8uy/3Tf71qdOse2TM68aSEKs5nJDYjIOdPtlSzuNBJyXhOxohdKya6mpITk&#10;Qwd4dLXH0RZk2X2UJeRA7o10QJtKNTZm4BoBOohgeyg8ZIQKWBwNQUsYFbAThUkwGuwi3t9tlTYf&#10;qGyQNSZYgawcNlkDIX1y+yPWlZA549xJi4tnC8BCv/IWl0mQLMaLcezF0XABXGaZd5HPY2+Yh6NB&#10;dprN51n4YP2GcVqzsqTCutmrNox/TxW7/un1dtCtlpyVFs6Gq9VqOecKrQl0DRQWBt65aYpXXt7o&#10;0Yaou/vWA4m3xLAl48xsXbti1BTp5UpIRZbcVimMMbL5cLoixfamVbbCNaVmLrlUl6KkUJ5kV46j&#10;IP3nJOz1ZaO3RXWt9y0JI1BkBGocjkdenMcDLxkFYy8Ik1kyDOIkzvLnhF4xQf+eUNRBzINo0Av5&#10;l8wGbvxXZofxa2pJ2jADjzJnjX0V7LCHSGq7byFKZxvCeG8fVcKy91SJlx1v27Nv1KUst9fK9o3t&#10;YXjZ3KXdK2yfzuNvd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lwKt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2" name="Tekstlodziņš 8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BBDCC43-254B-4713-8D6A-02E9BCF535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2E0ED" id="Tekstlodziņš 802" o:spid="_x0000_s1026" type="#_x0000_t202" style="position:absolute;margin-left:0;margin-top:0;width:6pt;height:17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PT3gIAAHMGAAAOAAAAZHJzL2Uyb0RvYy54bWzEVVlu2zAQ/S/QOxD8V7REXiTEDmLLKgKk&#10;bYCkB6AlyiJCkQLJWHaL/PYePUzu1SFlO85SoGgLlB/EiMubmTdvqLPzTcPRmirNpJjg8CTAiIpC&#10;lkysJvjLbe6NMdKGiJJwKegEb6nG59P37866NqWRrCUvqUIAInTatRNcG9Omvq+LmjZEn8iWCtis&#10;pGqIgU+18ktFOkBvuB8FwdDvpCpbJQuqNaxm/SaeOvyqooX5XFWaGsQnGGIzblZuXtrZn56RdKVI&#10;W7NiFwb5gygawgQ4PUBlxBB0r9grqIYVSmpZmZNCNr6sKlZQlwNkEwYvsrmpSUtdLkCObg806X8H&#10;W3xaXyvEygkeBxFGgjRQpFt6pw2X5Vf2+P3xB7I7Nje6MVfa7Kw+u295Hs0Gizz2crC8OJjF3mwR&#10;J14enY4X0SifR6fDB8uy/3Tf71qdOse2TM68aSEKs5nJDYjIOdPtlSzuNBJyXhOxohdKya6mpITk&#10;Qwd4dLXH0RZk2X2UJeRA7o10QJtKNTZm4BoBOohgeyg8ZIQKWBwNQUsYFbAThUkwGuwi3t9tlTYf&#10;qGyQNSZYgawcNlkDIX1y+yPWlZA549xJi4tnC8BCv/IWl0mQLMaLcezF0XABXGaZd5HPY2+Yh6NB&#10;dprN51n4YP2GcVqzsqTCutmrNox/TxW7/un1dtCtlpyVFs6Gq9VqOecKrQl0DRQWBt65aYpXXt7o&#10;0Yaou/vWA4m3xLAl48xsXbti1BTp5UpIRZbcVimMMbL5cLoixfamVbbCNaVmLrlUl6KkUJ5kV46j&#10;IP3nJOz1ZaO3RXWt9y0JI1BkBGocjkdenMcDLxkFYy8Ik1kyDOIkzvLnhF4xQf+eUNRBzINo0Av5&#10;l8wGbvxXZofxa2pJ2jADjzJnjX0V7LCHSGq7byFKZxvCeG8fVcKy91SJlx1v27Nv1KUst9fK9o3t&#10;YXjZ3KXdK2yfzuNvd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hm49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3" name="Tekstlodziņš 8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CF18FBB-FED1-484F-9DB9-5EF6D5ADF36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09A49" id="Tekstlodziņš 803" o:spid="_x0000_s1026" type="#_x0000_t202" style="position:absolute;margin-left:0;margin-top:0;width:6pt;height:17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TV3wIAAHMGAAAOAAAAZHJzL2Uyb0RvYy54bWzEVVlu2zAQ/S/QOxD8V7RYXiTEDmLLKgKk&#10;bYCkB6AlyiJCkQLJWHaL/PYePUzu1SHlOM5SoGgLlB/EiMubmTdvqNOzbcPRhirNpJji8CTAiIpC&#10;lkysp/jLTe5NMNKGiJJwKegU76jGZ7P37067NqWRrCUvqUIAInTatVNcG9Omvq+LmjZEn8iWCtis&#10;pGqIgU+19ktFOkBvuB8FwcjvpCpbJQuqNaxm/SaeOfyqooX5XFWaGsSnGGIzblZuXtnZn52SdK1I&#10;W7NiHwb5gygawgQ4PUBlxBB0p9grqIYVSmpZmZNCNr6sKlZQlwNkEwYvsrmuSUtdLkCObg806X8H&#10;W3zaXCnEyimeBAOMBGmgSDf0Vhsuy6/s4fvDD2R3bG50ay612Vt9dt/yPJoPl3ns5WB5cTCPvfky&#10;Trw8GkyW0ThfRIPRvWXZf7rvd61OnWNbJmdetxCF2c7lFkTknOn2Uha3Ggm5qIlY03OlZFdTUkLy&#10;oQM8utrjaAuy6j7KEnIgd0Y6oG2lGhszcI0AHUSwOxQeMkIFLI5HoCWMCtiJwiQYD/cRP95tlTYf&#10;qGyQNaZYgawcNtkAIX1yj0esKyFzxrmTFhfPFoCFfuUtLpMgWU6Wk9iLo9ESuMwy7zxfxN4oD8fD&#10;bJAtFll4b/2GcVqzsqTCunlUbRj/nir2/dPr7aBbLTkrLZwNV6v1asEV2hDoGigsDLx30xSvvLzR&#10;ow1Rt3etBxJviWErxpnZuXbFqCnSi7WQiqy4rVIYY2Tz4XRNit11q2yFa0rNQnKpLkRJoTzJvhxH&#10;QfrPSXjUl43eFtW13rckjECREahxNBl7cR4PvWQcTLwgTObJKIiTOMufE3rJBP17QlEHMQ+jYS/k&#10;XzIbuPFfmR3Fr6klacMMPMqcNfZVsMMeIqntvqUonW0I4719VAnL3lMlXna8bc++UVey3F0p2ze2&#10;h+Flc5f2r7B9Oo+/3amnf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na6TV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4" name="Tekstlodziņš 8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ACE69E-ADCC-4D05-8804-5CA4B8D186B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AFEE0" id="Tekstlodziņš 804" o:spid="_x0000_s1026" type="#_x0000_t202" style="position:absolute;margin-left:0;margin-top:0;width:6pt;height:17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3HG3gIAAHMGAAAOAAAAZHJzL2Uyb0RvYy54bWzEVUtu2zAQ3RfoHQjtFX0iy5YQO4gtqwiQ&#10;tgGSHoCWKIsIRQokY9ktsu09epjcq0NKdpxPgaItUC6IET9vZt68oc7Otw1DGyIVFXzqBCe+gwgv&#10;REn5eup8uc3diYOUxrzETHAydXZEOeez9+/OujYloagFK4lEAMJV2rVTp9a6TT1PFTVpsDoRLeGw&#10;WQnZYA2fcu2VEneA3jAv9P3Y64QsWykKohSsZv2mM7P4VUUK/bmqFNGITR2ITdtZ2nllZm92htO1&#10;xG1NiyEM/AdRNJhycHqAyrDG6F7SV1ANLaRQotInhWg8UVW0IDYHyCbwX2RzU+OW2FyAHNUeaFL/&#10;Drb4tLmWiJZTZ+JHDuK4gSLdkjulmSi/0sfvjz+Q2TG5ka2+Unqw+uy+5Xk4Hy3zyM3BciN/Hrnz&#10;ZZS4eXg6WYbjfBGexg+GZe/pvte1KrWOTZmsedNCFHo7F1sQkXWm2itR3CnExaLGfE0upBRdTXAJ&#10;yQcW8Ohqj6MMyKr7KErIAd9rYYG2lWxMzMA1AnQQwe5QeMgIFbA4jkFLDipgJwwSfzwaIt7fbaXS&#10;H4hokDGmjgRZWWy8AUL65PZHjCsucsqYlRbjzxaAhX7lLS4TP1lOlpPIjcJ4CVxmmXuRLyI3zoPx&#10;KDvNFosseDB+gyitaVkSbtzsVRtEv6eKoX96vR10qwSjpYEz4Sq5Xi2YRBsMXQOFheEMbprilZc3&#10;erTB8u6+dUHiLdZ0RRnVO9uuDmqK9HLNhcQrZqoUgOhMPoyscbG7aaWpcE2IXggm5CUvCZQnGcpx&#10;FKT3nIS9vkz0pqi29b4lQQiKDEGN8WTsRnk0cpOxP3H9IJknsR8lUZY/J/SKcvL3hKIOYh6Fo17I&#10;v2TWt+O/MhtHr6nFaUM1PMqMNuZVMMMcwqnpviUvra0xZb19VAnD3lMlXna8ac++UVei3F1L0zem&#10;h+Fls5eGV9g8ncff9tTTv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pLcc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5" name="Tekstlodziņš 8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0DB7D30-DC3F-452F-AAB1-7BC95BC278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97CD5" id="Tekstlodziņš 805" o:spid="_x0000_s1026" type="#_x0000_t202" style="position:absolute;margin-left:0;margin-top:0;width:6pt;height:17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bA3wIAAHMGAAAOAAAAZHJzL2Uyb0RvYy54bWzEVUtu2zAQ3RfoHQjuFX0iy5YQO4g/KgKk&#10;bYCkB6AlyiJCkQLJWHaDbHuPHib36pCyHeezKNoC5YIY8fNm5s0b6ux803C0pkozKcY4PAkwoqKQ&#10;JROrMf52m3sjjLQhoiRcCjrGW6rx+eTjh7OuzWgka8lLqhCACJ117RjXxrSZ7+uipg3RJ7KlAjYr&#10;qRpi4FOt/FKRDtAb7kdBkPidVGWrZEG1htV5v4knDr+qaGG+VpWmBvExhtiMm5Wbl3b2J2ckWynS&#10;1qzYhUH+IIqGMAFOD1BzYgi6V+wNVMMKJbWszEkhG19WFSuoywGyCYNX2dzUpKUuFyBHtwea9L+D&#10;Lb6srxVi5RiPggFGgjRQpFt6pw2X5Xf29OPpJ7I7Nje6MVfa7Kw+u4c8j6aDRR57OVheHExjb7qI&#10;Uy+PTkeLaJjPotPk0bLsP9/3u1ZnzrEtkzNvWojCbKZyAyJyznR7JYs7jYSc1USs6IVSsqspKSH5&#10;0AEeXe1xtAVZdp9lCTmQeyMd0KZSjY0ZuEaADiLYHgoPGaECFocJaAmjAnaiMA2Gg13E+7ut0uYT&#10;lQ2yxhgrkJXDJmsgpE9uf8S6EjJnnDtpcfFiAVjoV97jMg3SxWgxir04ShbA5XzuXeSz2EvycDiY&#10;n85ns3n4aP2GcVazsqTCutmrNox/TxW7/un1dtCtlpyVFs6Gq9VqOeMKrQl0DRQWBt65aYo3Xt7p&#10;0Yaou/vWA4m3xLAl48xsXbti1BTZ5UpIRZbcVimMMbL5cLoixfamVbbCNaVmJrlUl6KkUJ50V46j&#10;IP2XJOz1ZaO3RXWt95CGESgyAjUmo6EX5/HAS4fByAvCdJomQZzG8/wloVdM0L8nFHUQ8yDqu+Yo&#10;6FfMBm78V2aT+C21JGuYgUeZs8a+CnbYQySz3bcQpbMNYby3jyph2XuuxOuOt+3ZN+pSlttrZfvG&#10;9jC8bO7S7hW2T+fxtzv1/K+Y/AI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lRjbA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6" name="Tekstlodziņš 8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75BB6E-F4AC-48A8-8C59-6484FC06EFA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42B86" id="Tekstlodziņš 806" o:spid="_x0000_s1026" type="#_x0000_t202" style="position:absolute;margin-left:0;margin-top:0;width:6pt;height:17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/K3gIAAHMGAAAOAAAAZHJzL2Uyb0RvYy54bWzEVVlu2zAQ/S/QOxD8V7REli0hdhBbVhEg&#10;bQMkPQAtURYRihRIxkuL/PYePUzu1SFlO85SoGgLlB/EiMubmTdvqLPzTcvRiirNpBjj8CTAiIpS&#10;Vkwsx/jLbeGNMNKGiIpwKegYb6nG55P3787WXUYj2UheUYUAROhs3Y1xY0yX+b4uG9oSfSI7KmCz&#10;lqolBj7V0q8UWQN6y/0oCBJ/LVXVKVlSrWE17zfxxOHXNS3N57rW1CA+xhCbcbNy88LO/uSMZEtF&#10;uoaVuzDIH0TREibA6QEqJ4age8VeQbWsVFLL2pyUsvVlXbOSuhwgmzB4kc1NQzrqcgFydHegSf87&#10;2PLT6lohVo3xKEgwEqSFIt3SO224rL6yx++PP5DdsbnRjbnSZmf12X0rimg6mBexV4DlxcE09qbz&#10;OPWK6HQ0j4bFLDpNHizL/tN9f93pzDm2ZXLmTQdRmM1UbkBEzpnurmR5p5GQs4aIJb1QSq4bSipI&#10;PnSAR1d7HG1BFuuPsoIcyL2RDmhTq9bGDFwjQAcRbA+Fh4xQCYvDBLSEUQk7UZgGw8Eu4v3dTmnz&#10;gcoWWWOMFcjKYZMVENIntz9iXQlZMM6dtLh4tgAs9CtvcZkG6Xw0H8VeHCVz4DLPvYtiFntJEQ4H&#10;+Wk+m+Xhg/UbxlnDqooK62av2jD+PVXs+qfX20G3WnJWWTgbrlbLxYwrtCLQNVBYGHjnpi1feXmj&#10;R1ui7u47DyTeEcMWjDOzde2KUVtml0shFVlwW6Uwxsjmw+mSlNubTtkKN5SameRSXYqKQnnSXTmO&#10;gvSfk7DXl43eFtW13rc0jECREagxGQ29uIgHXjoMRl4QptM0CeI0zovnhF4xQf+eULSGmAfRoBfy&#10;L5kN3PivzCbxa2pJ1jIDjzJnrX0V7LCHSGa7by4qZxvCeG8fVcKy91SJlx1v27Nv1IWsttfK9o3t&#10;YXjZ3KXdK2yfzuNvd+rpXzH5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RQ/8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7" name="Tekstlodziņš 8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7A6E105-1182-4878-A9F1-E5A445B5B43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0FBA6" id="Tekstlodziņš 807" o:spid="_x0000_s1026" type="#_x0000_t202" style="position:absolute;margin-left:0;margin-top:0;width:6pt;height:17.2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jM3gIAAHMGAAAOAAAAZHJzL2Uyb0RvYy54bWzEVVlu2zAQ/S/QOxD8V7REXiTEDmLLKgKk&#10;bYCkB6AlyiJCkQLJWHaL/PYePUzu1SFlO85SoGgLlB/EiMubmTdvqLPzTcPRmirNpJjg8CTAiIpC&#10;lkysJvjLbe6NMdKGiJJwKegEb6nG59P37866NqWRrCUvqUIAInTatRNcG9Omvq+LmjZEn8iWCtis&#10;pGqIgU+18ktFOkBvuB8FwdDvpCpbJQuqNaxm/SaeOvyqooX5XFWaGsQnGGIzblZuXtrZn56RdKVI&#10;W7NiFwb5gygawgQ4PUBlxBB0r9grqIYVSmpZmZNCNr6sKlZQlwNkEwYvsrmpSUtdLkCObg806X8H&#10;W3xaXyvEygkeByOMBGmgSLf0Thsuy6/s8fvjD2R3bG50Y6602Vl9dt/yPJoNFnns5WB5cTCLvdki&#10;Trw8Oh0volE+j06HD5Zl/+m+37U6dY5tmZx500IUZjOTGxCRc6bbK1ncaSTkvCZiRS+Ukl1NSQnJ&#10;hw7w6GqPoy3IsvsoS8iB3BvpgDaVamzMwDUCdBDB9lB4yAgVsDgagpYwKmAnCpNgNNhFvL/bKm0+&#10;UNkga0ywAlk5bLIGQvrk9kesKyFzxrmTFhfPFoCFfuUtLpMgWYwX49iLo+ECuMwy7yKfx94wD0eD&#10;7DSbz7PwwfoN47RmZUmFdbNXbRj/nip2/dPr7aBbLTkrLZwNV6vVcs4VWhPoGigsDLxz0xSvvLzR&#10;ow1Rd/etBxJviWFLxpnZunbFqCnSy5WQiiy5rVIYY2Tz4XRFiu1Nq2yFa0rNXHKpLkVJoTzJrhxH&#10;QfrPSdjry0Zvi+pa71sSRqDICNQ4HI+8OI8HXjIKxl4QJrNkGMRJnOXPCb1igv49oaiDmAfRoBfy&#10;L5kN3PivzA7j19SStGEGHmXOGvsq2GEPkdR230KUzjaE8d4+qoRl76kSLzvetmffqEtZbq+V7Rvb&#10;w/CyuUu7V9g+ncff7tT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tduM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8" name="Tekstlodziņš 8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BC1515-2C0A-4E5C-A08E-F2CC6B1A0C5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74721" id="Tekstlodziņš 808" o:spid="_x0000_s1026" type="#_x0000_t202" style="position:absolute;margin-left:0;margin-top:0;width:6pt;height:17.2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VXt3gIAAHMGAAAOAAAAZHJzL2Uyb0RvYy54bWzEVUtu2zAQ3RfoHQjtFX0iy5YQO4gtqwiQ&#10;tgGSHoCWKIsIRQokY9ktsu09epjcq0NKdpxPgaItUC6IET9vZt68oc7Otw1DGyIVFXzqBCe+gwgv&#10;REn5eup8uc3diYOUxrzETHAydXZEOeez9+/OujYloagFK4lEAMJV2rVTp9a6TT1PFTVpsDoRLeGw&#10;WQnZYA2fcu2VEneA3jAv9P3Y64QsWykKohSsZv2mM7P4VUUK/bmqFNGITR2ITdtZ2nllZm92htO1&#10;xG1NiyEM/AdRNJhycHqAyrDG6F7SV1ANLaRQotInhWg8UVW0IDYHyCbwX2RzU+OW2FyAHNUeaFL/&#10;Drb4tLmWiJZTZ+JDqThuoEi35E5pJsqv9PH74w9kdkxuZKuvlB6sPrtveR7OR8s8cnOw3MifR+58&#10;GSVuHp5OluE4X4Sn8YNh2Xu673WtSq1jUyZr3rQQhd7OxRZEZJ2p9koUdwpxsagxX5MLKUVXE1xC&#10;8oEFPLra4ygDsuo+ihJywPdaWKBtJRsTM3CNAB1EsDsUHjJCBSyOY9CSgwrYCYPEH4+GiPd3W6n0&#10;ByIaZIypI0FWFhtvgJA+uf0R44qLnDJmpcX4swVgoV95i8vET5aT5SRyozBeApdZ5l7ki8iN82A8&#10;yk6zxSILHozfIEprWpaEGzd71QbR76li6J9ebwfdKsFoaeBMuEquVwsm0QZD10BhYTiDm6Z45eWN&#10;Hm2wvLtvXZB4izVdUUb1zrarg5oivVxzIfGKmSoFkYNMPoyscbG7aaWpcE2IXggm5CUvCZQnGcpx&#10;FKT3nIS9vkz0pqi29b4lQQiKDEGN8WTsRnk0cpOxP3H9IJknsR8lUZY/J/SKcvL3hKIOYh6Fo17I&#10;v2TWt+O/MhtHr6nFaUM1PMqMNuZVMMMcwqnpviUvra0xZb19VAnD3lMlXna8ac++UVei3F1L0zem&#10;h+Fls5eGV9g8ncff9tTTv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4RVe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09" name="Tekstlodziņš 8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077AC4F-A958-4F21-BDE1-B9CDECCC9E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56A73" id="Tekstlodziņš 809" o:spid="_x0000_s1026" type="#_x0000_t202" style="position:absolute;margin-left:0;margin-top:0;width:6pt;height:17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Lr3gIAAHMGAAAOAAAAZHJzL2Uyb0RvYy54bWzEVVlu2zAQ/S/QOxD8V7REXiTEDmLLKgKk&#10;bYCkB6AlyiJCkQLJWHaL/PYePUzu1SFlO85SoGgLlB/EiMubmTdvqLPzTcPRmirNpJjg8CTAiIpC&#10;lkysJvjLbe6NMdKGiJJwKegEb6nG59P37866NqWRrCUvqUIAInTatRNcG9Omvq+LmjZEn8iWCtis&#10;pGqIgU+18ktFOkBvuB8FwdDvpCpbJQuqNaxm/SaeOvyqooX5XFWaGsQnGGIzblZuXtrZn56RdKVI&#10;W7NiFwb5gygawgQ4PUBlxBB0r9grqIYVSmpZmZNCNr6sKlZQlwNkEwYvsrmpSUtdLkCObg806X8H&#10;W3xaXyvEygkeBwlGgjRQpFt6pw2X5Vf2+P3xB7I7Nje6MVfa7Kw+u295Hs0Gizz2crC8OJjF3mwR&#10;J14enY4X0SifR6fDB8uy/3Tf71qdOse2TM68aSEKs5nJDYjIOdPtlSzuNBJyXhOxohdKya6mpITk&#10;Qwd4dLXH0RZk2X2UJeRA7o10QJtKNTZm4BoBOohgeyg8ZIQKWBwNQUsYFbAThUkwGuwi3t9tlTYf&#10;qGyQNSZYgawcNlkDIX1y+yPWlZA549xJi4tnC8BCv/IWl0mQLMaLcezF0XABXGaZd5HPY2+Yh6NB&#10;dprN51n4YP2GcVqzsqTCutmrNox/TxW7/un1dtCtlpyVFs6Gq9VqOecKrQl0DRQWBt65aYpXXt7o&#10;0Yaou/vWA4m3xLAl48xsXbti1BTp5UpIRZbcVimMMbL5cLoixfamVbbCNaVmLrlUl6KkUJ5kV46j&#10;IP3nJOz1ZaO3RXWt9y0JI1BkBGocjkdenMcDLxkFYy8Ik1kyDOIkzvLnhF4xQf+eUNRBzINo0Av5&#10;l8wGbvxXZofxa2pJ2jADjzJnjX0V7LCHSGq7byFKZxvCeG8fVcKy91SJlx1v27Nv1KUst9fK9o3t&#10;YXjZ3KXdK2yfzuNvd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EcEu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0" name="Tekstlodziņš 8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8C7AF96-651C-4EAB-8326-B736C73935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F1BF9" id="Tekstlodziņš 810" o:spid="_x0000_s1026" type="#_x0000_t202" style="position:absolute;margin-left:0;margin-top:0;width:6pt;height:17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u/3QIAAHMGAAAOAAAAZHJzL2Uyb0RvYy54bWzEVe1umzAU/T9p72Dxn/JRQgJqUjUhTJW6&#10;rVK7B3DABKvGRrYbkk39u/fYw/S9dm1Imn5MmrZJ44dlbHzuPeeea87Otw1DGyIVFXzqBCe+gwgv&#10;REn5eup8uc3diYOUxrzETHAydXZEOeez9+/OujYloagFK4lEAMJV2rVTp9a6TT1PFTVpsDoRLeGw&#10;WQnZYA2vcu2VEneA3jAv9P3Y64QsWykKohSsZv2mM7P4VUUK/bmqFNGITR3ITdtR2nFlRm92htO1&#10;xG1NiyEN/AdZNJhyCHqAyrDG6F7SV1ANLaRQotInhWg8UVW0IJYDsAn8F2xuatwSywXEUe1BJvXv&#10;YItPm2uJaDl1JgHow3EDRbold0ozUX6lj98ffyCzY7iRrb5Sepj17L7leTgfLfPIzWHmRv48cufL&#10;KHHz8HSyDMf5IjyNH4zK3tN5r2tVagObMtnpTQtZ6O1cbMFENphqr0RxpxAXixrzNbmQUnQ1wSWQ&#10;Dyzg0dEeRxmQVfdRlMAB32thgbaVbEzOoDUCdCC5OxQeGKECFscxeMlBBeyEQeKPR0PG+7OtVPoD&#10;EQ0yk6kjwVYWG29AkJ7c/hMTioucMmatxfizBVChX3lLy8RPlpPlJHKjMF6CllnmXuSLyI3zYDzK&#10;TrPFIgseTNwgSmtaloSbMHvXBtHvuWLon95vB98qwWhp4Ey6Sq5XCybRBkPXQGHhcYYwTfEqyhs9&#10;2mB5d9+6YPEWa7qijOqdbVcHNUV6ueZC4hUzVQoiBxk+jKxxsbtppalwTYheCCbkJS8JlCcZynGU&#10;pPdchL2/TPamqLb1viVBCI4MwY3xZOxGeTRyk7E/cf0gmSexHyVRlj8X9Ipy8veCog5yHoWj3si/&#10;VNa3z39VNo5eS4vThmq4lBlt4Fboc7ReNt235KWda0xZPz+qhFHvqRIvO960Z9+oK1HurqXpG9PD&#10;cLPZQ8MtbK7O43f71dO/YvY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HrTbv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1" name="Tekstlodziņš 8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4A6D98A-C3E9-4922-95C4-B379E9E336F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BDF22" id="Tekstlodziņš 811" o:spid="_x0000_s1026" type="#_x0000_t202" style="position:absolute;margin-left:0;margin-top:0;width:6pt;height:17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y5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oUh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G5nL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2" name="Tekstlodziņš 8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85D13C-3AA4-4095-A322-891ECB4B245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B6271" id="Tekstlodziņš 812" o:spid="_x0000_s1026" type="#_x0000_t202" style="position:absolute;margin-left:0;margin-top:0;width:6pt;height:17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1Wz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oUR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CvVb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3" name="Tekstlodziņš 8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D94C7A4-9D5D-4B26-BEED-6F22B8BAB3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8103B" id="Tekstlodziņš 813" o:spid="_x0000_s1026" type="#_x0000_t202" style="position:absolute;margin-left:0;margin-top:0;width:6pt;height:17.2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K1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JBxgJEgDRbqht9pwWX5lD98ffiB7YnOjW3Opzd7qs/uW59F8uMxjLwfLi4N57M2X&#10;ceLl0WCyjMb5IhqM7i3L/tN9v2t16hzbMjnzuoUozHYutyAi50y3l7K41UjIRU3Emp4rJbuakhKS&#10;Dx3g0dUeR1uQVfdRlpADuTPSAW0r1diYgWsE6CCC3aHwkBEqYHM8Ai1hVMBJFCbBeLiP+PFuq7T5&#10;QGWDrDHFCmTlsMkGCOmTe/zEuhIyZ5w7aXHxbANY6Hfe4jIJkuVkOYm9OBotgcss887zReyN8nA8&#10;zAbZYpGF99ZvGKc1K0sqrJtH1Ybx76li3z+93g661ZKz0sLZcLVarxZcoQ2BroHCwoP3bprilZc3&#10;erQh6vau9UDiLTFsxTgzO9euGDVFerEWUpEVt1UKY4xsPpyuSbG7bpWtcE2pWUgu1YUoKZQn2Zfj&#10;KEj/OQmP+rLR26K61vuWhBEoMgI1jiZjL87joZeMg4kXhMk8GQVxEmf5c0IvmaB/TyjqIOZhNOyF&#10;/EtmA/f8V2ZH8WtqSdowA0OZswamQh+j07LtvqUonW0I4719VAnL3lMlXna8bc++UVey3F0p2ze2&#10;h2GyuUv7KWxH5/G7++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+iEr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4" name="Tekstlodziņš 8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56BAD5E-845A-4FF2-9D82-EDCF19BEF8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D6F63" id="Tekstlodziņš 814" o:spid="_x0000_s1026" type="#_x0000_t202" style="position:absolute;margin-left:0;margin-top:0;width:6pt;height:17.2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em3gIAAHMGAAAOAAAAZHJzL2Uyb0RvYy54bWzEVUtu2zAQ3RfoHQjtFX0iy5YQO4gtqwiQ&#10;tgGSHoCWKIsIRQokY9ktsu09epjcq0NKdpxPgaItUC2IESm+mXnzZnR2vm0Y2hCpqOBTJzjxHUR4&#10;IUrK11Pny23uThykNOYlZoKTqbMjyjmfvX931rUpCUUtWEkkAhCu0q6dOrXWbep5qqhJg9WJaAmH&#10;w0rIBmt4lWuvlLgD9IZ5oe/HXidk2UpREKVgN+sPnZnFrypS6M9VpYhGbOpAbNqu0q4rs3qzM5yu&#10;JW5rWgxh4D+IosGUg9MDVIY1RveSvoJqaCGFEpU+KUTjiaqiBbE5QDaB/yKbmxq3xOYC5Kj2QJP6&#10;d7DFp821RLScOpMgchDHDRTpltwpzUT5lT5+f/yBzInJjWz1ldKD1Wf3Lc/D+WiZR24Olhv588id&#10;L6PEzcPTyTIc54vwNH4wLHtP972uVal1bMpkzZsWotDbudiCiKwz1V6J4k4hLhY15mtyIaXoaoJL&#10;SD6wgEdXexxlQFbdR1FCDvheCwu0rWRjYgauEaCDCHaHwkNGqIDNcQxaclABJ2GQ+OPREPH+biuV&#10;/kBEg4wxdSTIymLjDRDSJ7f/xLjiIqeMWWkx/mwDWOh33uIy8ZPlZDmJ3CiMl8BllrkX+SJy4zwY&#10;j7LTbLHIggfjN4jSmpYl4cbNXrVB9HuqGPqn19tBt0owWho4E66S69WCSbTB0DVQWHicwU1TvPLy&#10;Ro82WN7dty5IvMWariijemfb1UFNkV6uuZB4xUyVjOhMPoyscbG7aaWpcE2IXggm5CUvCZQnGcpx&#10;FKT3nIS9vkz0pqi29b4lQQiKDEGN8WTsRnk0cpOxP3H9IJknsR8lUZY/J/SKcvL3hKIOYh6Fo17I&#10;v2TWt89/ZTaOXlOL04ZqGMqMNjAV+hitlk33LXlpbY0p6+2jShj2nirxsuNNe/aNuhLl7lqavjE9&#10;DJPNXhqmsBmdx+/2q6d/xew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KCx6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5" name="Tekstlodziņš 8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EDC23B0-D8D0-4BC4-80BA-C56AAEC9501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8DF89" id="Tekstlodziņš 815" o:spid="_x0000_s1026" type="#_x0000_t202" style="position:absolute;margin-left:0;margin-top:0;width:6pt;height:17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Cg3wIAAHMGAAAOAAAAZHJzL2Uyb0RvYy54bWzEVUtu2zAQ3RfoHQjuFX0iy5YQO4g/KgKk&#10;bYCkB6AlyiJCkQLJWHaDbHuPHib36pCyHeezKNoC1YKgSPHNmzdvqLPzTcPRmirNpBjj8CTAiIpC&#10;lkysxvjbbe6NMNKGiJJwKegYb6nG55OPH866NqORrCUvqUIAInTWtWNcG9Nmvq+LmjZEn8iWCtis&#10;pGqIgVe18ktFOkBvuB8FQeJ3UpWtkgXVGlbn/SaeOPyqooX5WlWaGsTHGLgZNyo3Lu3oT85ItlKk&#10;rVmxo0H+gEVDmICgB6g5MQTdK/YGqmGFklpW5qSQjS+rihXU5QDZhMGrbG5q0lKXC4ij24NM+t/B&#10;Fl/W1wqxcoxH4QAjQRoo0i2904bL8jt7+vH0E9kdmxvdmCttdrM+u4c8j6aDRR57Ocy8OJjG3nQR&#10;p14enY4W0TCfRafJo1XZfz7vd63OXGBbJje9aYGF2UzlBkzkgun2ShZ3Ggk5q4lY0QulZFdTUkLy&#10;oQM8OtrjaAuy7D7LEnIg90Y6oE2lGssZtEaADibYHgoPGaECFocJeAmjAnaiMA2Ggx3j/dlWafOJ&#10;ygbZyRgrsJXDJmsQpE9u/4kNJWTOOHfW4uLFAqjQr7ynZRqki9FiFHtxlCxAy/ncu8hnsZfk4XAw&#10;P53PZvPw0cYN46xmZUmFDbN3bRj/nit2/dP77eBbLTkrLZylq9VqOeMKrQl0DRQWHrwL0xRvorzT&#10;ow1Rd/etBxZviWFLxpnZunbFqCmyy5WQiiy5rVIYY2Tz4XRFiu1Nq2yFa0rNTHKpLkVJoTzprhxH&#10;JP2XIuz9ZdnborrWe0jDCBwZgRuT0dCL83jgpcNg5AVhOk2TIE7jef5S0Csm6N8LijrgPIj6rjki&#10;/UrZwD3/VdkkfistyRpm4FLmrIFboefovGy7byFKNzeE8X5+VAmr3nMlXne8bc++UZey3F4r2ze2&#10;h+Fmc4d2t7C9Oo/f3VfP/4rJL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9j4Cg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6" name="Tekstlodziņš 8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223C41-ED24-474C-9044-4E6ECFB22F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B0BC2" id="Tekstlodziņš 816" o:spid="_x0000_s1026" type="#_x0000_t202" style="position:absolute;margin-left:0;margin-top:0;width:6pt;height:17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mq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oUJ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yZSa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7" name="Tekstlodziņš 8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228C993-5F34-49BB-B2C2-A4B9EFE33D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E7D6C" id="Tekstlodziņš 817" o:spid="_x0000_s1026" type="#_x0000_t202" style="position:absolute;margin-left:0;margin-top:0;width:6pt;height:17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6s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oVD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OUDq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8" name="Tekstlodziņš 8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2D77990-B982-42E5-A8EE-26601093E58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5D475" id="Tekstlodziņš 818" o:spid="_x0000_s1026" type="#_x0000_t202" style="position:absolute;margin-left:0;margin-top:0;width:6pt;height:17.2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OON3gIAAHM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ZTZxKAVBw3INItuVOaifIrffz++AOZHVMb2eorpYdZX923PA/no2UeuTnM3MifR+58&#10;GSVuHp5OluE4X4Sn8YNh2Xs673WtSm1gI5Od3rSQhd7OxRZMZIOp9koUdwpxsagxX5MLKUVXE1xC&#10;8YEFPDra4ygDsuo+ihJqwPdaWKBtJRuTM3CNAB1MsDsIDxWhAhbHMXjJQQXshEHij0dDxvuzrVT6&#10;AxENMpOpI8FWFhtvgJC+uP0nJhQXOWXMWovxZwvAQr/yFpeJnywny0nkRmG8BC6zzL3IF5Eb58F4&#10;lJ1mi0UWPJi4QZTWtCwJN2H2rg2i33PF0D+93w6+VYLR0sCZdJVcrxZMog2GrgFh4XGGME3xKsob&#10;PdpgeXffumDxFmu6oozqnW1XBzVFernmQuIVMyoFkYNMPYyscbG7aaVRuCZELwQT8pKXBORJBjmO&#10;kvSek7D3l8neiGpb71sShODIENwYT8ZulEcjNxn7E9cPknkS+1ESZflzQq8oJ39PKOog51E46o38&#10;S2Z9+/xXZuPoNbU4baiGS5nRBm6FPkfrZdN9S17aucaU9fMjJQx7T0q87HjTnn2jrkS5u5amb0wP&#10;w81mDw2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bY44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19" name="Tekstlodziņš 8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AF049B-38CA-4085-9005-538BC5A791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CFC30" id="Tekstlodziņš 819" o:spid="_x0000_s1026" type="#_x0000_t202" style="position:absolute;margin-left:0;margin-top:0;width:6pt;height:17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aSL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oUp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nVpI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0" name="Tekstlodziņš 8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1AA2D8-C874-42F7-BB65-F7E0A78F566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A71B3" id="Tekstlodziņš 820" o:spid="_x0000_s1026" type="#_x0000_t202" style="position:absolute;margin-left:0;margin-top:0;width:6pt;height:17.2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gAe3QIAAHMGAAAOAAAAZHJzL2Uyb0RvYy54bWzEVe1umzAU/T9p72Dxn/JRQgJqUjUhTJW6&#10;rVK7B3DABKvGRrYbkk39u/fYw/S9dm1Imn5MmrZJ44dlbHzuPeeea87Otw1DGyIVFXzqBCe+gwgv&#10;REn5eup8uc3diYOUxrzETHAydXZEOeez9+/OujYloagFK4lEAMJV2rVTp9a6TT1PFTVpsDoRLeGw&#10;WQnZYA2vcu2VEneA3jAv9P3Y64QsWykKohSsZv2mM7P4VUUK/bmqFNGITR3ITdtR2nFlRm92htO1&#10;xG1NiyEN/AdZNJhyCHqAyrDG6F7SV1ANLaRQotInhWg8UVW0IJYDsAn8F2xuatwSywXEUe1BJvXv&#10;YItPm2uJaDl1JiHow3EDRbold0ozUX6lj98ffyCzY7iRrb5Sepj17L7leTgfLfPIzWHmRv48cufL&#10;KHHz8HSyDMf5IjyNH4zK3tN5r2tVagObMtnpTQtZ6O1cbMFENphqr0RxpxAXixrzNbmQUnQ1wSWQ&#10;Dyzg0dEeRxmQVfdRlMAB32thgbaVbEzOoDUCdCC5OxQeGKECFscxeMlBBeyEQeKPR0PG+7OtVPoD&#10;EQ0yk6kjwVYWG29AkJ7c/hMTioucMmatxfizBVChX3lLy8RPlpPlJHKjMF6CllnmXuSLyI3zYDzK&#10;TrPFIgseTNwgSmtaloSbMHvXBtHvuWLon95vB98qwWhp4Ey6Sq5XCybRBkPXQGHhcYYwTfEqyhs9&#10;2mB5d9+6YPEWa7qijOqdbVcHNUV6ueZC4hUzVQoiBxk+jKxxsbtppalwTYheCCbkJS8JlCcZynGU&#10;pPdchL2/TPamqLb1viVBCI4MwY3xZOxGeTRyk7E/cf0gmSexHyVRlj8X9Ipy8veCog5yHoWj3si/&#10;VNa3z39VNo5eS4vThmq4lBlt4Fboc7ReNt235KWda0xZPz+qhFHvqRIvO960Z9+oK1HurqXpG9PD&#10;cLPZQ8MtbK7O43f71dO/YvY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du4AH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1" name="Tekstlodziņš 8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3AE4C8C-1177-4B54-8314-1CD321D2A9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F93A7" id="Tekstlodziņš 821" o:spid="_x0000_s1026" type="#_x0000_t202" style="position:absolute;margin-left:0;margin-top:0;width:6pt;height:17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cY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kUh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njRx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2" name="Tekstlodziņš 8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443751A-73A3-4DA5-85E9-020AEFAF10B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22E80" id="Tekstlodziņš 822" o:spid="_x0000_s1026" type="#_x0000_t202" style="position:absolute;margin-left:0;margin-top:0;width:6pt;height:17.2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4S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kUR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j1jh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3" name="Tekstlodziņš 8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F0E338-9A88-4EB6-8008-6ED42CE2904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A83BB" id="Tekstlodziņš 823" o:spid="_x0000_s1026" type="#_x0000_t202" style="position:absolute;margin-left:0;margin-top:0;width:6pt;height:17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kU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JBpgJEgDRbqht9pwWX5lD98ffiB7YnOjW3Opzd7qs/uW59F8uMxjLwfLi4N57M2X&#10;ceLl0WCyjMb5IhqM7i3L/tN9v2t16hzbMjnzuoUozHYutyAi50y3l7K41UjIRU3Emp4rJbuakhKS&#10;Dx3g0dUeR1uQVfdRlpADuTPSAW0r1diYgWsE6CCC3aHwkBEqYHM8Ai1hVMBJFCbBeLiP+PFuq7T5&#10;QGWDrDHFCmTlsMkGCOmTe/zEuhIyZ5w7aXHxbANY6Hfe4jIJkuVkOYm9OBotgcss887zReyN8nA8&#10;zAbZYpGF99ZvGKc1K0sqrJtH1Ybx76li3z+93g661ZKz0sLZcLVarxZcoQ2BroHCwoP3bprilZc3&#10;erQh6vau9UDiLTFsxTgzO9euGDVFerEWUpEVt1UKY4xsPpyuSbG7bpWtcE2pWUgu1YUoKZQn2Zfj&#10;KEj/OQmP+rLR26K61vuWhBEoMgI1jiZjL87joZeMg4kXhMk8GQVxEmf5c0IvmaB/TyjqIOZhNOyF&#10;/EtmA/f8V2ZH8WtqSdowA0OZswamQh+j07LtvqUonW0I4719VAnL3lMlXna8bc++UVey3F0p2ze2&#10;h2GyuUv7KWxH5/G7++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f4yR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4" name="Tekstlodziņš 8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B98370-2661-4591-A52B-AE604129FEC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B7A2E" id="Tekstlodziņš 824" o:spid="_x0000_s1026" type="#_x0000_t202" style="position:absolute;margin-left:0;margin-top:0;width:6pt;height:17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wH3gIAAHMGAAAOAAAAZHJzL2Uyb0RvYy54bWzEVUtu2zAQ3RfoHQjtFX0iy5YQO4gtqwiQ&#10;tgGSHoCWKIsIRQokY9ktsu09epjcq0NKdpxPgaItUC2IESm+mXnzZnR2vm0Y2hCpqOBTJzjxHUR4&#10;IUrK11Pny23uThykNOYlZoKTqbMjyjmfvX931rUpCUUtWEkkAhCu0q6dOrXWbep5qqhJg9WJaAmH&#10;w0rIBmt4lWuvlLgD9IZ5oe/HXidk2UpREKVgN+sPnZnFrypS6M9VpYhGbOpAbNqu0q4rs3qzM5yu&#10;JW5rWgxh4D+IosGUg9MDVIY1RveSvoJqaCGFEpU+KUTjiaqiBbE5QDaB/yKbmxq3xOYC5Kj2QJP6&#10;d7DFp821RLScOpMwchDHDRTpltwpzUT5lT5+f/yBzInJjWz1ldKD1Wf3Lc/D+WiZR24Olhv588id&#10;L6PEzcPTyTIc54vwNH4wLHtP972uVal1bMpkzZsWotDbudiCiKwz1V6J4k4hLhY15mtyIaXoaoJL&#10;SD6wgEdXexxlQFbdR1FCDvheCwu0rWRjYgauEaCDCHaHwkNGqIDNcQxaclABJ2GQ+OPREPH+biuV&#10;/kBEg4wxdSTIymLjDRDSJ7f/xLjiIqeMWWkx/mwDWOh33uIy8ZPlZDmJ3CiMl8BllrkX+SJy4zwY&#10;j7LTbLHIggfjN4jSmpYl4cbNXrVB9HuqGPqn19tBt0owWho4E66S69WCSbTB0DVQWHicwU1TvPLy&#10;Ro82WN7dty5IvMWariijemfb1UFNkV6uuZB4xUyVAhCdyYeRNS52N600Fa4J0QvBhLzkJYHyJEM5&#10;joL0npOw15eJ3hTVtt63JAhBkSGoMZ6M3SiPRm4y9ieuHyTzJPajJMry54ReUU7+nlDUQcyjcNQL&#10;+ZfM+vb5r8zG0WtqcdpQDUOZ0QamQh+j1bLpviUvra0xZb19VAnD3lMlXna8ac++UVei3F1L0zem&#10;h2Gy2UvDFDaj8/jdfvX0r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rYHA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5" name="Tekstlodziņš 8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F71ECA2-2B11-461D-B9FF-7AC52F5DC5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14AE1" id="Tekstlodziņš 825" o:spid="_x0000_s1026" type="#_x0000_t202" style="position:absolute;margin-left:0;margin-top:0;width:6pt;height:17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sB3gIAAHMGAAAOAAAAZHJzL2Uyb0RvYy54bWzEVd1umzAUvp+0d7C4p/yUkICaVE0IU6Vu&#10;q9TuARwwwaqxke2GZFVv9x57mL7Xjg1J05+LaZs0Lixj4+985zvfMWfn24ahDZGKCj51ghPfQYQX&#10;oqR8PXW+3ebuxEFKY15iJjiZOjuinPPZxw9nXZuSUNSClUQiAOEq7dqpU2vdpp6nipo0WJ2IlnDY&#10;rIRssIZXufZKiTtAb5gX+n7sdUKWrRQFUQpWs37TmVn8qiKF/lpVimjEpg5w03aUdlyZ0Zud4XQt&#10;cVvTYqCB/4BFgymHoAeoDGuM7iV9A9XQQgolKn1SiMYTVUULYnOAbAL/VTY3NW6JzQXEUe1BJvXv&#10;YIsvm2uJaDl1JuHIQRw3UKRbcqc0E+V3+vTj6ScyOyY3stVXSg+zPruHPA/no2UeuTnM3MifR+58&#10;GSVuHp5OluE4X4Sn8aNR2Xs+73WtSm1gUyY7vWmBhd7OxRZMZIOp9koUdwpxsagxX5MLKUVXE1xC&#10;8oEFPDra4ygDsuo+ixJywPdaWKBtJRvDGbRGgA4m2B0KDxmhAhbHMXjJQQXshEHij0cD4/3ZVir9&#10;iYgGmcnUkWAri403IEif3P4TE4qLnDJmrcX4iwVQoV95T8vET5aT5SRyozBegpZZ5l7ki8iN82A8&#10;yk6zxSILHk3cIEprWpaEmzB71wbR77li6J/ebwffKsFoaeAMXSXXqwWTaIOha6Cw8DhDmKZ4E+Wd&#10;Hm2wvLtvXbB4izVdUUb1zrarg5oivVxzIfGKmSoFkYNMPoyscbG7aaWpcE2IXggm5CUvCZQnGcpx&#10;RNJ7KcLeX4a9KaptvYckCMGRIbgxnozdKI9GbjL2J64fJPMk9qMkyvKXgl5RTv5eUNQB59HQNUek&#10;Xynr2+e/KhtHb6XFaUM1XMqMNnAr9Bytl033LXlp5xpT1s+PKmHUe67E64437dk36kqUu2tp+sb0&#10;MNxs9tBwC5ur8/jdfvX8r5j9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XVWw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6" name="Tekstlodziņš 8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F1E7A36-0CEB-4D52-9A9A-B4B9E5F470D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4A428" id="Tekstlodziņš 826" o:spid="_x0000_s1026" type="#_x0000_t202" style="position:absolute;margin-left:0;margin-top:0;width:6pt;height:17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5IL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kUJ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TDkg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7" name="Tekstlodziņš 8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F819F4-E950-4143-A617-CB48B1FF89D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EFB23" id="Tekstlodziņš 827" o:spid="_x0000_s1026" type="#_x0000_t202" style="position:absolute;margin-left:0;margin-top:0;width:6pt;height:17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UN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kVD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vO1Q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8" name="Tekstlodziņš 8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4F0C094-930C-43CA-977F-7881810F73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B455" id="Tekstlodziņš 828" o:spid="_x0000_s1026" type="#_x0000_t202" style="position:absolute;margin-left:0;margin-top:0;width:6pt;height:17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gs3gIAAHM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ZTZxKCVBw3INItuVOaifIrffz++AOZHVMb2eorpYdZX923PA/no2UeuTnM3MifR+58&#10;GSVuHp5OluE4X4Sn8YNh2Xs673WtSm1gI5Od3rSQhd7OxRZMZIOp9koUdwpxsagxX5MLKUVXE1xC&#10;8YEFPDra4ygDsuo+ihJqwPdaWKBtJRuTM3CNAB1MsDsIDxWhAhbHMXjJQQXshEHij0dDxvuzrVT6&#10;AxENMpOpI8FWFhtvgJC+uP0nJhQXOWXMWovxZwvAQr/yFpeJnywny0nkRmG8BC6zzL3IF5Eb58F4&#10;lJ1mi0UWPJi4QZTWtCwJN2H2rg2i33PF0D+93w6+VYLR0sCZdJVcrxZMog2GrgFh4XGGME3xKsob&#10;PdpgeXffumDxFmu6oozqnW1XBzVFernmQuIVMyoFkYNMPYyscbG7aaVRuCZELwQT8pKXBORJBjmO&#10;kvSek7D3l8neiGpb71sShODIENwYT8ZulEcjNxn7E9cPknkS+1ESZflzQq8oJ39PKOog51E46o38&#10;S2Z9+/xXZuPoNbU4baiGS5nRBm6FPkfrZdN9S17aucaU9fMjJQx7T0q87HjTnn2jrkS5u5amb0wP&#10;w81mDw2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6COC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29" name="Tekstlodziņš 8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41957C-DCFD-4517-940D-2B4F4CAE7E1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6F28A" id="Tekstlodziņš 829" o:spid="_x0000_s1026" type="#_x0000_t202" style="position:absolute;margin-left:0;margin-top:0;width:6pt;height:17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8q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kUp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GPfy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0" name="Tekstlodziņš 8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50530EB-2BD0-42E7-AC67-F003831D9B4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1519A" id="Tekstlodziņš 830" o:spid="_x0000_s1026" type="#_x0000_t202" style="position:absolute;margin-left:0;margin-top:0;width:6pt;height:17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Z+3gIAAHMGAAAOAAAAZHJzL2Uyb0RvYy54bWzEVe1umzAU/T9p72Dxn/IRQgJqUjUhTJW6&#10;rVK7B3DABKvGRrYbklX92/fYw/S9dm2SNP2YNG2Txg/L2Pjce84915yebRqG1kQqKvjECU58BxFe&#10;iJLy1cT5dpO7YwcpjXmJmeBk4myJcs6mHz+cdm1KQlELVhKJAISrtGsnTq11m3qeKmrSYHUiWsJh&#10;sxKywRpe5corJe4AvWFe6Pux1wlZtlIURClYzfpNZ2rxq4oU+mtVKaIRmziQm7ajtOPSjN70FKcr&#10;iduaFrs08B9k0WDKIegBKsMaoztJ30A1tJBCiUqfFKLxRFXRglgOwCbwX7G5rnFLLBcQR7UHmdS/&#10;gy2+rK8kouXEGQ9AH44bKNINuVWaifI7fXp8+oHMjuFGNvpS6d2sZ3ef5+FsuMgjN4eZG/mzyJ0t&#10;osTNw8F4EY7yeTiIH4zK3vN5r2tVagObMtnpdQtZ6M1MbMBENphqL0VxqxAX8xrzFTmXUnQ1wSWQ&#10;Dyzg0dEeRxmQZfdZlMAB32lhgTaVbEzOoDUCdCC5PRQeGKECFkcxeMlBBeyEQeKPhruM92dbqfQn&#10;IhpkJhNHgq0sNl6DID25/ScmFBc5Zcxai/EXC6BCv/KelomfLMaLceRGYbwALbPMPc/nkRvnwWiY&#10;DbL5PAseTNwgSmtaloSbMHvXBtHvuWLXP73fDr5VgtHSwJl0lVwt50yiNYaugcLC4+zCNMWbKO/0&#10;aIPl7V3rgsVbrOmSMqq3tl0d1BTpxYoLiZfMVCmIHGT4MLLCxfa6labCNSF6LpiQF7wkUJ5kV46j&#10;JL2XIuz9ZbI3RbWtd58EITgyBDfG45Eb5dHQTUb+2PWDZJbEfpREWf5S0EvKyd8LijrIeRgOeyP/&#10;UlnfPv9V2Th6Ky1OG6rhUma0gVuhz9F62XTfgpd2rjFl/fyoEka950q87njTnn2jLkW5vZKmb0wP&#10;w81mD+1uYXN1Hr/br57/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4ntn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1" name="Tekstlodziņš 8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3020373-F6CB-4C95-8360-76A9E378346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26951" id="Tekstlodziņš 831" o:spid="_x0000_s1026" type="#_x0000_t202" style="position:absolute;margin-left:0;margin-top:0;width:6pt;height:17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F4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ZBBiJEgDRbqht9pwWX5lD98ffiB7YnOjW3Opzd7qs/uW59F8uMxjLwfLi4N57M2X&#10;ceLl0WCyjMb5IhqM7i3L/tN9v2t16hzbMjnzuoUozHYutyAi50y3l7K41UjIRU3Emp4rJbuakhKS&#10;Dx3g0dUeR1uQVfdRlpADuTPSAW0r1diYgWsE6CCC3aHwkBEqYHM8Ai1hVMBJFCbBeLiP+PFuq7T5&#10;QGWDrDHFCmTlsMkGCOmTe/zEuhIyZ5w7aXHxbANY6Hfe4jIJkuVkOYm9OBotgcss887zReyN8nA8&#10;zAbZYpGF99ZvGKc1K0sqrJtH1Ybx76li3z+93g661ZKz0sLZcLVarxZcoQ2BroHCwoP3bprilZc3&#10;erQh6vau9UDiLTFsxTgzO9euGDVFerEWUpEVt1UKY4xsPpyuSbG7bpWtcE2pWUgu1YUoKZQn2Zfj&#10;KEj/OQmP+rLR26K61vuWhBEoMgI1jiZjL87joZeMg4kXhMk8GQVxEmf5c0IvmaB/TyjqIOZhNOyF&#10;/EtmA/f8V2ZH8WtqSdowA0OZswamQh+j07LtvqUonW0I4719VAnL3lMlXna8bc++UVey3F0p2ze2&#10;h2GyuUv7KWxH5/G7++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Eq8X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2" name="Tekstlodziņš 8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CE6D95-5FC5-4F20-AF6B-3608E4E1AF5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D571A" id="Tekstlodziņš 832" o:spid="_x0000_s1026" type="#_x0000_t202" style="position:absolute;margin-left:0;margin-top:0;width:6pt;height:17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hy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ZBBhJEgDRbqht9pwWX5lD98ffiB7YnOjW3Opzd7qs/uW59F8uMxjLwfLi4N57M2X&#10;ceLl0WCyjMb5IhqM7i3L/tN9v2t16hzbMjnzuoUozHYutyAi50y3l7K41UjIRU3Emp4rJbuakhKS&#10;Dx3g0dUeR1uQVfdRlpADuTPSAW0r1diYgWsE6CCC3aHwkBEqYHM8Ai1hVMBJFCbBeLiP+PFuq7T5&#10;QGWDrDHFCmTlsMkGCOmTe/zEuhIyZ5w7aXHxbANY6Hfe4jIJkuVkOYm9OBotgcss887zReyN8nA8&#10;zAbZYpGF99ZvGKc1K0sqrJtH1Ybx76li3z+93g661ZKz0sLZcLVarxZcoQ2BroHCwoP3bprilZc3&#10;erQh6vau9UDiLTFsxTgzO9euGDVFerEWUpEVt1UKY4xsPpyuSbG7bpWtcE2pWUgu1YUoKZQn2Zfj&#10;KEj/OQmP+rLR26K61vuWhBEoMgI1jiZjL87joZeMg4kXhMk8GQVxEmf5c0IvmaB/TyjqIOZhNOyF&#10;/EtmA/f8V2ZH8WtqSdowA0OZswamQh+j07LtvqUonW0I4719VAnL3lMlXna8bc++UVey3F0p2ze2&#10;h2GyuUv7KWxH5/G7++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A8OH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3" name="Tekstlodziņš 8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42FA07F-B580-4A64-9824-4C353F67DB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DC12B" id="Tekstlodziņš 833" o:spid="_x0000_s1026" type="#_x0000_t202" style="position:absolute;margin-left:0;margin-top:0;width:6pt;height:17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903gIAAHMGAAAOAAAAZHJzL2Uyb0RvYy54bWzEVUtu2zAQ3RfoHQjuFX0sy5YQO4g/KgKk&#10;bYCkB6AlyiJCkQLJWHaLbHuPHib36pByHOdToGgLVAtiRIpvZt68GZ2ebRuONlRpJsUEhycBRlQU&#10;smRiPcFfbnJvjJE2RJSES0EneEc1Ppu+f3fatRmNZC15SRUCEKGzrp3g2pg2831d1LQh+kS2VMBh&#10;JVVDDLyqtV8q0gF6w/0oCBK/k6pslSyo1rC76A/x1OFXFS3M56rS1CA+wRCbcaty68qu/vSUZGtF&#10;2poV+zDIH0TRECbA6QFqQQxBd4q9gmpYoaSWlTkpZOPLqmIFdTlANmHwIpvrmrTU5QLk6PZAk/53&#10;sMWnzZVCrJzg8WCAkSANFOmG3mrDZfmVPXx/+IHsic2Nbs2lNnurz+5bnkez4TKPvRwsLw5msTdb&#10;xqmXR4PxMhrl82iQ3FuW/af7ftfqzDm2ZXLmdQtRmO1MbkFEzpluL2Vxq5GQ85qINT1XSnY1JSUk&#10;HzrAo6s9jrYgq+6jLCEHcmekA9pWqrExA9cI0EEEu0PhISNUwOYoAS1hVMBJFKbBaLiP+PFuq7T5&#10;QGWDrDHBCmTlsMkGCOmTe/zEuhIyZ5w7aXHxbANY6Hfe4jIN0uV4OY69OEqWwOVi4Z3n89hL8nA0&#10;XAwW8/kivLd+wzirWVlSYd08qjaMf08V+/7p9XbQrZaclRbOhqvVejXnCm0IdA0UFh68d9MUr7y8&#10;0aMNUbd3rQcSb4lhK8aZ2bl2xagpsou1kIqsuK1SGGNk8+F0TYrddatshWtKzVxyqS5ESaE86b4c&#10;R0H6z0l41JeN3hbVtd63NIxAkRGoMRmPvDiPh146CsZeEKazNAniNF7kzwm9ZIL+PaGog5iH0bAX&#10;8i+ZDdzzX5lN4tfUkqxhBoYyZw1MhT5Gp2XbfUtROtsQxnv7qBKWvadKvOx42559o65kubtStm9s&#10;D8Nkc5f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8xf3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4" name="Tekstlodziņš 8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978B46E-D0C8-4B9B-A70E-98D88FC0E5F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85807" id="Tekstlodziņš 834" o:spid="_x0000_s1026" type="#_x0000_t202" style="position:absolute;margin-left:0;margin-top:0;width:6pt;height:17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pn3gIAAHMGAAAOAAAAZHJzL2Uyb0RvYy54bWzEVUtu2zAQ3RfoHQjtFX0sy5YQO4gtqwiQ&#10;tgGSHoCWKIsIRQokY9kNss09epjcq0PKdpxPgaItUC2IESm+mXnzZnR6tmkYWhOpqOATJzjxHUR4&#10;IUrKVxPn203ujh2kNOYlZoKTibMlyjmbfvxw2rUpCUUtWEkkAhCu0q6dOLXWbep5qqhJg9WJaAmH&#10;w0rIBmt4lSuvlLgD9IZ5oe/HXidk2UpREKVgN+sPnanFrypS6K9VpYhGbOJAbNqu0q5Ls3rTU5yu&#10;JG5rWuzCwH8QRYMpB6cHqAxrjO4kfQPV0EIKJSp9UojGE1VFC2JzgGwC/1U21zVuic0FyFHtgSb1&#10;72CLL+sriWg5ccaDyEEcN1CkG3KrNBPld/r0+PQDmROTG9noS6V3Vp/dfZ6Hs+Eij9wcLDfyZ5E7&#10;W0SJm4eD8SIc5fNwED8Ylr3n+17XqtQ6NmWy5nULUejNTGxARNaZai9FcasQF/Ma8xU5l1J0NcEl&#10;JB9YwKOrPY4yIMvusyghB3ynhQXaVLIxMQPXCNBBBNtD4SEjVMDmKAYtOaiAkzBI/NFwF/H+biuV&#10;/kREg4wxcSTIymLjNRDSJ7f/xLjiIqeMWWkx/mIDWOh33uMy8ZPFeDGO3CiMF8Bllrnn+Txy4zwY&#10;DbNBNp9nwYPxG0RpTcuScONmr9og+j1V7Pqn19tBt0owWho4E66Sq+WcSbTG0DVQWHicnZumeOPl&#10;nR5tsLy9a12QeIs1XVJG9da2q4OaIr1YcSHxkpkqBSA6kw8jK1xsr1tpKlwToueCCXnBSwLlSXbl&#10;OArSe0nCXl8melNU23r3SRCCIkNQYzweuVEeDd1k5I9dP0hmSexHSZTlLwm9pJz8PaGog5iH4bAX&#10;8i+Z9e3zX5mNo7fU4rShGoYyow1MhT5Gq2XTfQteWltjynr7qBKGvedKvO540559oy5Fub2Spm9M&#10;D8Nks5d2U9iMzuN3+9Xz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IRqm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5" name="Tekstlodziņš 8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80B5ED8-54D6-47DE-95BF-FCCF90CB9D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927A1" id="Tekstlodziņš 835" o:spid="_x0000_s1026" type="#_x0000_t202" style="position:absolute;margin-left:0;margin-top:0;width:6pt;height:17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1h3wIAAHMGAAAOAAAAZHJzL2Uyb0RvYy54bWzEVUtu2zAQ3RfoHQjuFX0sy5YQO4g/KgKk&#10;bYCkB6AlyiJCkQLJWHaDbHuPHib36pByHOezKNoC1YKgSPHNmzdvqNOzbcPRhirNpJjg8CTAiIpC&#10;lkysJ/jbTe6NMdKGiJJwKegE76jGZ9OPH067NqORrCUvqUIAInTWtRNcG9Nmvq+LmjZEn8iWCtis&#10;pGqIgVe19ktFOkBvuB8FQeJ3UpWtkgXVGlYX/SaeOvyqooX5WlWaGsQnGLgZNyo3ruzoT09Jtlak&#10;rVmxp0H+gEVDmICgB6gFMQTdKfYGqmGFklpW5qSQjS+rihXU5QDZhMGrbK5r0lKXC4ij24NM+t/B&#10;Fl82VwqxcoLHgyFGgjRQpBt6qw2X5Xf2+OPxJ7I7Nje6NZfa7Gd9dvd5Hs2Gyzz2cph5cTCLvdky&#10;Tr08GoyX0SifR4PkwarsP5/3u1ZnLrAtk5tet8DCbGdyCyZywXR7KYtbjYSc10Ss6blSsqspKSH5&#10;0AEeHe1xtAVZdZ9lCTmQOyMd0LZSjeUMWiNABxPsDoWHjFABi6MEvIRRATtRmAaj4Z7x09lWafOJ&#10;ygbZyQQrsJXDJhsQpE/u6RMbSsicce6sxcWLBVChX3lPyzRIl+PlOPbiKFmClouFd57PYy/Jw9Fw&#10;MVjM54vwwcYN46xmZUmFDfPk2jD+PVfs+6f328G3WnJWWjhLV6v1as4V2hDoGigsPHgfpineRHmn&#10;Rxuibu9aDyzeEsNWjDOzc+2KUVNkF2shFVlxW6Uwxsjmw+maFLvrVtkK15SaueRSXYiSQnnSfTmO&#10;SPovRXjyl2Vvi+pa7z4NI3BkBG5MxiMvzuOhl46CsReE6SxNgjiNF/lLQS+ZoH8vKOqA8zDqu+aI&#10;9CtlA/f8V2WT+K20JGuYgUuZswZuhZ6j87LtvqUo3dwQxvv5USWses+VeN3xtj37Rl3JcnelbN/Y&#10;HoabzR3a38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NHO1h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6" name="Tekstlodziņš 8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D876BDB-CFD2-40DE-80E5-C42D273CDE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83414" id="Tekstlodziņš 836" o:spid="_x0000_s1026" type="#_x0000_t202" style="position:absolute;margin-left:0;margin-top:0;width:6pt;height:17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Rr3gIAAHMGAAAOAAAAZHJzL2Uyb0RvYy54bWzEVUtu2zAQ3RfoHQjuFX0sy5YQO4g/KgKk&#10;bYCkB6AlyiJCkQLJWHaLbHuPHib36pByHOdToGgLVAtiRIpvZt68GZ2ebRuONlRpJsUEhycBRlQU&#10;smRiPcFfbnJvjJE2RJSES0EneEc1Ppu+f3fatRmNZC15SRUCEKGzrp3g2pg2831d1LQh+kS2VMBh&#10;JVVDDLyqtV8q0gF6w/0oCBK/k6pslSyo1rC76A/x1OFXFS3M56rS1CA+wRCbcaty68qu/vSUZGtF&#10;2poV+zDIH0TRECbA6QFqQQxBd4q9gmpYoaSWlTkpZOPLqmIFdTlANmHwIpvrmrTU5QLk6PZAk/53&#10;sMWnzZVCrJzg8SDBSJAGinRDb7XhsvzKHr4//ED2xOZGt+ZSm73VZ/ctz6PZcJnHXg6WFwez2Jst&#10;49TLo8F4GY3yeTRI7i3L/tN9v2t15hzbMjnzuoUozHYmtyAi50y3l7K41UjIeU3Emp4rJbuakhKS&#10;Dx3g0dUeR1uQVfdRlpADuTPSAW0r1diYgWsE6CCC3aHwkBEqYHOUgJYwKuAkCtNgNNxH/Hi3Vdp8&#10;oLJB1phgBbJy2GQDhPTJPX5iXQmZM86dtLh4tgEs9DtvcZkG6XK8HMdeHCVL4HKx8M7zeewleTga&#10;LgaL+XwR3lu/YZzVrCypsG4eVRvGv6eKff/0ejvoVkvOSgtnw9VqvZpzhTYEugYKCw/eu2mKV17e&#10;6NGGqNu71gOJt8SwFePM7Fy7YtQU2cVaSEVW3FYpjDGy+XC6JsXuulW2wjWlZi65VBeipFCedF+O&#10;oyD95yQ86stGb4vqWu9bGkagyAjUmIxHXpzHQy8dBWMvCNNZmgRxGi/y54ReMkH/nlDUQczDaNgL&#10;+ZfMBu75r8wm8WtqSdYwA0OZswamQh+j07LtvqUonW0I4719VAnL3lMlXna8bc++UVey3F0p2ze2&#10;h2GyuUv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wKJG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7" name="Tekstlodziņš 8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6EEA10D-F589-44E2-BA64-6618AF627B6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6BFA0" id="Tekstlodziņš 837" o:spid="_x0000_s1026" type="#_x0000_t202" style="position:absolute;margin-left:0;margin-top:0;width:6pt;height:17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Nt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ZDDGSJAGinRDb7XhsvzKHr4//ED2xOZGt+ZSm73VZ/ctz6P5cJnHXg6WFwfz2Jsv&#10;48TLo8FkGY3zRTQY3VuW/af7ftfq1Dm2ZXLmdQtRmO1cbkFEzpluL2Vxq5GQi5qINT1XSnY1JSUk&#10;HzrAo6s9jrYgq+6jLCEHcmekA9pWqrExA9cI0EEEu0PhISNUwOZ4BFrCqICTKEyC8XAf8ePdVmnz&#10;gcoGWWOKFcjKYZMNENIn9/iJdSVkzjh30uLi2Qaw0O+8xWUSJMvJchJ7cTRaApdZ5p3ni9gb5eF4&#10;mA2yxSIL763fME5rVpZUWDePqg3j31PFvn96vR10qyVnpYWz4Wq1Xi24QhsCXQOFhQfv3TTFKy9v&#10;9GhD1O1d64HEW2LYinFmdq5dMWqK9GItpCIrbqsUxhjZfDhdk2J33Spb4ZpSs5BcqgtRUihPsi/H&#10;UZD+cxIe9WWjt0V1rfctCSNQZARqHE3GXpzHQy8ZBxMvCJN5MgriJM7y54ReMkH/nlDUQczDaNgL&#10;+ZfMBu75r8yO4tfUkrRhBoYyZw1MhT5Gp2XbfUtROtsQxnv7qBKWvadKvOx42559o65kubtStm9s&#10;D8Nkc5f2U9iOzuN399XTv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MHY2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8" name="Tekstlodziņš 8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51FCDB3-3DCC-411C-B6C2-BCC80B37CBA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55F15" id="Tekstlodziņš 838" o:spid="_x0000_s1026" type="#_x0000_t202" style="position:absolute;margin-left:0;margin-top:0;width:6pt;height:17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5M3gIAAHM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pOnPEApOK4AZFuyK3STJTf6dPj0w9kdkxtZKMvld7N+uru8zycDRd55OYwcyN/Frmz&#10;RZS4eTgYL8JRPg8H8YNh2Xs+73WtSm1gI5OdXreQhd7MxAZMZIOp9lIUtwpxMa8xX5FzKUVXE1xC&#10;8YEFPDra4ygDsuw+ixJqwHdaWKBNJRuTM3CNAB1MsD0IDxWhAhZHMXjJQQXshEHij4a7jPdnW6n0&#10;JyIaZCYTR4KtLDZeAyF9cftPTCgucsqYtRbjLxaAhX7lPS4TP1mMF+PIjcJ4AVxmmXuezyM3zoPR&#10;MBtk83kWPJi4QZTWtCwJN2H2rg2i33PFrn96vx18qwSjpYEz6Sq5Ws6ZRGsMXQPCwuPswjTFmyjv&#10;9GiD5e1d64LFW6zpkjKqt7ZdHdQU6cWKC4mXzKgURA4y9TCywsX2upVG4ZoQPRdMyAteEpAn2clx&#10;lKT3koS9v0z2RlTbevdJEIIjQ3BjPB65UR4N3WTkj10/SGZJ7EdJlOUvCb2knPw9oaiDnIfhsDfy&#10;L5n17fNfmY2jt9TitKEaLmVGG7gV+hytl033LXhp5xpT1s+PlDDsPSvxuuNNe/aNuhTl9kqavjE9&#10;DDebPbS7hc3Vefxuv3r+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ZLjk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39" name="Tekstlodziņš 8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37A2C4C-40FD-4E7D-B3EB-9DDFA62196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D07B5" id="Tekstlodziņš 839" o:spid="_x0000_s1026" type="#_x0000_t202" style="position:absolute;margin-left:0;margin-top:0;width:6pt;height:17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lK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ZJBgJEgDRbqht9pwWX5lD98ffiB7YnOjW3Opzd7qs/uW59F8uMxjLwfLi4N57M2X&#10;ceLl0WCyjMb5IhqM7i3L/tN9v2t16hzbMjnzuoUozHYutyAi50y3l7K41UjIRU3Emp4rJbuakhKS&#10;Dx3g0dUeR1uQVfdRlpADuTPSAW0r1diYgWsE6CCC3aHwkBEqYHM8Ai1hVMBJFCbBeLiP+PFuq7T5&#10;QGWDrDHFCmTlsMkGCOmTe/zEuhIyZ5w7aXHxbANY6Hfe4jIJkuVkOYm9OBotgcss887zReyN8nA8&#10;zAbZYpGF99ZvGKc1K0sqrJtH1Ybx76li3z+93g661ZKz0sLZcLVarxZcoQ2BroHCwoP3bprilZc3&#10;erQh6vau9UDiLTFsxTgzO9euGDVFerEWUpEVt1UKY4xsPpyuSbG7bpWtcE2pWUgu1YUoKZQn2Zfj&#10;KEj/OQmP+rLR26K61vuWhBEoMgI1jiZjL87joZeMg4kXhMk8GQVxEmf5c0IvmaB/TyjqIOZhNOyF&#10;/EtmA/f8V2ZH8WtqSdowA0OZswamQh+j07LtvqUonW0I4719VAnL3lMlXna8bc++UVey3F0p2ze2&#10;h2GyuUv7KWxH5/G7++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lGyU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0" name="Tekstlodziņš 8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E167A2-3031-44B2-91D0-3450C99514C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666A9" id="Tekstlodziņš 840" o:spid="_x0000_s1026" type="#_x0000_t202" style="position:absolute;margin-left:0;margin-top:0;width:6pt;height:17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eG3gIAAHMGAAAOAAAAZHJzL2Uyb0RvYy54bWzEVVtu2zAQ/C/QOxD6V/QILVtG7CC2rCJA&#10;2gZIegBaoiwiFCmQjGW3yG/v0cPkXl1StuM8ChRtgeqDoEhxdmd2ljo73zQcranSTIqJF52EHqKi&#10;kCUTq4n35Tb3Rx7ShoiScCnoxNtS7Z1P378769oxjWUteUkVAhChx1078Wpj2nEQ6KKmDdEnsqUC&#10;NiupGmLgVa2CUpEO0BsexGGYBJ1UZatkQbWG1azf9KYOv6poYT5XlaYG8YkHuRk3Kjcu7RhMz8h4&#10;pUhbs2KXBvmDLBrCBAQ9QGXEEHSv2CuohhVKalmZk0I2gawqVlDHAdhE4Qs2NzVpqeMC4uj2IJP+&#10;d7DFp/W1QqyceCMM+gjSQJFu6Z02XJZf2eP3xx/I7lhudGOutNnNenbf8jyeDRY59nOY+TicYX+2&#10;wKmfx6ejRTzM5/Fp8mBVDp7OB12rxy6wLZOb3rSQhdnM5AZM5ILp9koWdxoJOa+JWNELpWRXU1IC&#10;+cgBHh3tcbQFWXYfZQkcyL2RDmhTqcbmDFojQAeS20PhgREqYHGYgJc8VMBOHKXhcLDLeH+2Vdp8&#10;oLJBdjLxFNjKYZM1CNKT239iQwmZM86dtbh4tgAq9CtvaZmG6WK0GGEfx8kCtMwy/yKfYz/Jo+Eg&#10;O83m8yx6sHEjPK5ZWVJhw+xdG+Hfc8Wuf3q/HXyrJWelhbPparVazrlCawJdA4WFx9uFaYpXUd7o&#10;0Yaou/vWB4u3xLAl48xsXbt6qCnGlyshFVlyW6UIe8jy4XRFiu1Nq2yFa0rNXHKpLkVJoTzprhxH&#10;SQbPRdj7y2Zvi+pa71saxeDIGNyYjIY+zvHAT4fhyA+jdJYmIU5xlj8X9IoJ+veCog5yHsSD3si/&#10;VDZ0z39VNsGvpSXjhhm4lDlr4Fboc3Rett23EKWbG8J4Pz+qhFXvqRIvO962Z9+oS1lur5XtG9vD&#10;cLO5Q7tb2F6dx+/u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dcx4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1" name="Tekstlodziņš 8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1380A90-32CC-42B4-9B2D-C5FCA587AE1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6217E" id="Tekstlodziņš 841" o:spid="_x0000_s1026" type="#_x0000_t202" style="position:absolute;margin-left:0;margin-top:0;width:6pt;height:17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CA3gIAAHMGAAAOAAAAZHJzL2Uyb0RvYy54bWzEVUtu2zAQ3RfoHQjtFX1Cy5YRO4gtqwiQ&#10;tgGSHoCWKIsIRQokY9ktsu09epjcq0PKdpxPgaItUC2IESm+mXnzZnR2vmk4WlOlmRQTLzoJPURF&#10;IUsmVhPvy23ujzykDREl4VLQibel2jufvn931rVjGsta8pIqBCBCj7t24tXGtOMg0EVNG6JPZEsF&#10;HFZSNcTAq1oFpSIdoDc8iMMwCTqpylbJgmoNu1l/6E0dflXRwnyuKk0N4hMPYjNuVW5d2jWYnpHx&#10;SpG2ZsUuDPIHUTSECXB6gMqIIehesVdQDSuU1LIyJ4VsAllVrKAuB8gmCl9kc1OTlrpcgBzdHmjS&#10;/w62+LS+VoiVE2+EIw8J0kCRbumdNlyWX9nj98cfyJ7Y3OjGXGmzs/rsvuV5PBsscuznYPk4nGF/&#10;tsCpn8eno0U8zOfxafJgWQ6e7gddq8fOsS2TM29aiMJsZnIDInLOdHslizuNhJzXRKzohVKyqykp&#10;IfnIAR5d7XG0BVl2H2UJOZB7Ix3QplKNjRm4RoAOItgeCg8ZoQI2hwloyUMFnMRRGg4Hu4j3d1ul&#10;zQcqG2SNiadAVg6brIGQPrn9J9aVkDnj3EmLi2cbwEK/8xaXaZguRosR9nGcLIDLLPMv8jn2kzwa&#10;DrLTbD7PogfrN8LjmpUlFdbNXrUR/j1V7Pqn19tBt1pyVlo4G65Wq+WcK7Qm0DVQWHi8nZumeOXl&#10;jR5tiLq7b32QeEsMWzLOzNa1q4eaYny5ElKRJbdVirCHbD6crkixvWmVrXBNqZlLLtWlKCmUJ92V&#10;4yjI4DkJe33Z6G1RXet9S6MYFBmDGpPR0Mc5HvjpMBz5YZTO0iTEKc7y54ReMUH/nlDUQcyDeNAL&#10;+ZfMhu75r8wm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hRgI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2" name="Tekstlodziņš 8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EA68946-A404-4537-8F2D-DE90C08A454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55A1A" id="Tekstlodziņš 842" o:spid="_x0000_s1026" type="#_x0000_t202" style="position:absolute;margin-left:0;margin-top:0;width:6pt;height:17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mK3gIAAHMGAAAOAAAAZHJzL2Uyb0RvYy54bWzEVUtu2zAQ3RfoHQjtFX1Cy5YRO4gtqwiQ&#10;tgGSHoCWKIsIRQokY9ktsu09epjcq0PKdpxPgaItUC2IESm+mXnzZnR2vmk4WlOlmRQTLzoJPURF&#10;IUsmVhPvy23ujzykDREl4VLQibel2jufvn931rVjGsta8pIqBCBCj7t24tXGtOMg0EVNG6JPZEsF&#10;HFZSNcTAq1oFpSIdoDc8iMMwCTqpylbJgmoNu1l/6E0dflXRwnyuKk0N4hMPYjNuVW5d2jWYnpHx&#10;SpG2ZsUuDPIHUTSECXB6gMqIIehesVdQDSuU1LIyJ4VsAllVrKAuB8gmCl9kc1OTlrpcgBzdHmjS&#10;/w62+LS+VoiVE2+EYw8J0kCRbumdNlyWX9nj98cfyJ7Y3OjGXGmzs/rsvuV5PBsscuznYPk4nGF/&#10;tsCpn8eno0U8zOfxafJgWQ6e7gddq8fOsS2TM29aiMJsZnIDInLOdHslizuNhJzXRKzohVKyqykp&#10;IfnIAR5d7XG0BVl2H2UJOZB7Ix3QplKNjRm4RoAOItgeCg8ZoQI2hwloyUMFnMRRGg4Hu4j3d1ul&#10;zQcqG2SNiadAVg6brIGQPrn9J9aVkDnj3EmLi2cbwEK/8xaXaZguRosR9nGcLIDLLPMv8jn2kzwa&#10;DrLTbD7PogfrN8LjmpUlFdbNXrUR/j1V7Pqn19tBt1pyVlo4G65Wq+WcK7Qm0DVQWHi8nZumeOXl&#10;jR5tiLq7b32QeEsMWzLOzNa1q4eaYny5ElKRJbdVirCHbD6crkixvWmVrXBNqZlLLtWlKCmUJ92V&#10;4yjI4DkJe33Z6G1RXet9S6MYFBmDGpPR0Mc5HvjpMBz5YZTO0iTEKc7y54ReMUH/nlDUQcyDeNAL&#10;+ZfMhu75r8wm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lHSY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3" name="Tekstlodziņš 8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CA9FA8-DAC3-4182-ADF8-82695B3631E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ADF43" id="Tekstlodziņš 843" o:spid="_x0000_s1026" type="#_x0000_t202" style="position:absolute;margin-left:0;margin-top:0;width:6pt;height:17.2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6M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JB5gJEgDRbqht9pwWX5lD98ffiB7YnOjW3Opzd7qs/uW59F8uMxjLwfLi4N57M2X&#10;ceLl0WCyjMb5IhqM7i3L/tN9v2t16hzbMjnzuoUozHYutyAi50y3l7K41UjIRU3Emp4rJbuakhKS&#10;Dx3g0dUeR1uQVfdRlpADuTPSAW0r1diYgWsE6CCC3aHwkBEqYHM8Ai1hVMBJFCbBeLiP+PFuq7T5&#10;QGWDrDHFCmTlsMkGCOmTe/zEuhIyZ5w7aXHxbANY6Hfe4jIJkuVkOYm9OBotgcss887zReyN8nA8&#10;zAbZYpGF99ZvGKc1K0sqrJtH1Ybx76li3z+93g661ZKz0sLZcLVarxZcoQ2BroHCwoP3bprilZc3&#10;erQh6vau9UDiLTFsxTgzO9euGDVFerEWUpEVt1UKY4xsPpyuSbG7bpWtcE2pWUgu1YUoKZQn2Zfj&#10;KEj/OQmP+rLR26K61vuWhBEoMgI1jiZjL87joZeMg4kXhMk8GQVxEmf5c0IvmaB/TyjqIOZhNOyF&#10;/EtmA/f8V2ZH8WtqSdowA0OZswamQh+j07LtvqUonW0I4719VAnL3lMlXna8bc++UVey3F0p2ze2&#10;h2GyuUv7KWxH5/G7++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ZKDo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4" name="Tekstlodziņš 8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92F859-9F0D-49BE-8A74-E5EC118606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535EB" id="Tekstlodziņš 844" o:spid="_x0000_s1026" type="#_x0000_t202" style="position:absolute;margin-left:0;margin-top:0;width:6pt;height:17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uf3gIAAHMGAAAOAAAAZHJzL2Uyb0RvYy54bWzEVUtu2zAQ3RfoHQjtFX1Cy5YRO4gtqwiQ&#10;tgGSHoCWKIsIRQokY9ktsu09epjcq0PKdpxPgaItUC2IESm+mXnzZnR2vmk4WlOlmRQTLzoJPURF&#10;IUsmVhPvy23ujzykDREl4VLQibel2jufvn931rVjGsta8pIqBCBCj7t24tXGtOMg0EVNG6JPZEsF&#10;HFZSNcTAq1oFpSIdoDc8iMMwCTqpylbJgmoNu1l/6E0dflXRwnyuKk0N4hMPYjNuVW5d2jWYnpHx&#10;SpG2ZsUuDPIHUTSECXB6gMqIIehesVdQDSuU1LIyJ4VsAllVrKAuB8gmCl9kc1OTlrpcgBzdHmjS&#10;/w62+LS+VoiVE2+EsYcEaaBIt/ROGy7Lr+zx++MPZE9sbnRjrrTZWX123/I8ng0WOfZzsHwczrA/&#10;W+DUz+PT0SIe5vP4NHmwLAdP94Ou1WPn2JbJmTctRGE2M7kBETlnur2SxZ1GQs5rIlb0QinZ1ZSU&#10;kHzkAI+u9jjagiy7j7KEHMi9kQ5oU6nGxgxcI0AHEWwPhYeMUAGbwwS05KECTuIoDYeDXcT7u63S&#10;5gOVDbLGxFMgK4dN1kBIn9z+E+tKyJxx7qTFxbMNYKHfeYvLNEwXo8UI+zhOFsBllvkX+Rz7SR4N&#10;B9lpNp9n0YP1G+FxzcqSCutmr9oI/54qdv3T6+2gWy05Ky2cDVer1XLOFVoT6BooLDzezk1TvPLy&#10;Ro82RN3dtz5IvCWGLRlnZuva1UNNMb5cCanIktsqRSA6mw+nK1Jsb1plK1xTauaSS3UpSgrlSXfl&#10;OAoyeE7CXl82eltU13rf0igGRcagxmQ09HGOB346DEd+GKWzNAlxirP8OaFXTNC/JxR1EPMgHvRC&#10;/iWzoXv+K7MJfk0tGTfMwFDmrIGp0MfotGy7byFKZxvCeG8fVcKy91SJlx1v27Nv1KUst9fK9o3t&#10;YZhs7tJuCtvR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tq25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5" name="Tekstlodziņš 8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AE71478-EB81-4901-9B76-59079A84F3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EE13D" id="Tekstlodziņš 845" o:spid="_x0000_s1026" type="#_x0000_t202" style="position:absolute;margin-left:0;margin-top:0;width:6pt;height:17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yZ3wIAAHMGAAAOAAAAZHJzL2Uyb0RvYy54bWzEVUtu2zAQ3RfoHQjuFX0iy5YQO4g/KgKk&#10;bYCkB6AlyiJCkQLJWHaDbHuPHib36pCyHeezKNoC1YKgSPHNmzdvqLPzTcPRmirNpBjj8CTAiIpC&#10;lkysxvjbbe6NMNKGiJJwKegYb6nG55OPH866NqORrCUvqUIAInTWtWNcG9Nmvq+LmjZEn8iWCtis&#10;pGqIgVe18ktFOkBvuB8FQeJ3UpWtkgXVGlbn/SaeOPyqooX5WlWaGsTHGLgZNyo3Lu3oT85ItlKk&#10;rVmxo0H+gEVDmICgB6g5MQTdK/YGqmGFklpW5qSQjS+rihXU5QDZhMGrbG5q0lKXC4ij24NM+t/B&#10;Fl/W1wqxcoxH8QAjQRoo0i2904bL8jt7+vH0E9kdmxvdmCttdrM+u4c8j6aDRR57Ocy8OJjG3nQR&#10;p14enY4W0TCfRafJo1XZfz7vd63OXGBbJje9aYGF2UzlBkzkgun2ShZ3Ggk5q4lY0QulZFdTUkLy&#10;oQM8OtrjaAuy7D7LEnIg90Y6oE2lGssZtEaADibYHgoPGaECFocJeAmjAnaiMA2Ggx3j/dlWafOJ&#10;ygbZyRgrsJXDJmsQpE9u/4kNJWTOOHfW4uLFAqjQr7ynZRqki9FiFHtxlCxAy/ncu8hnsZfk4XAw&#10;P53PZvPw0cYN46xmZUmFDbN3bRj/nit2/dP77eBbLTkrLZylq9VqOeMKrQl0DRQWHrwL0xRvorzT&#10;ow1Rd/etBxZviWFLxpnZunbFqCmyy5WQiiy5rVIYY2Tz4XRFiu1Nq2yFa0rNTHKpLkVJoTzprhxH&#10;JP2XIuz9ZdnborrWe0jDCBwZgRuT0dCL83jgpcNg5AVhOk2TIE7jef5S0Csm6N8LijrgPIj6rjki&#10;/UrZwD3/VdkkfistyRpm4FLmrIFboefovGy7byFKNzeE8X5+VAmr3nMlXne8bc++UZey3F4r2ze2&#10;h+Fmc4d2t7C9Oo/f3VfP/4rJL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EZ5yZ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6" name="Tekstlodziņš 8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A32F778-A759-4824-A131-CA5EF19C3B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A7444" id="Tekstlodziņš 846" o:spid="_x0000_s1026" type="#_x0000_t202" style="position:absolute;margin-left:0;margin-top:0;width:6pt;height:17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WT3gIAAHMGAAAOAAAAZHJzL2Uyb0RvYy54bWzEVUtu2zAQ3RfoHQjtFX1Cy5YRO4gtqwiQ&#10;tgGSHoCWKIsIRQokY9ktsu09epjcq0PKdpxPgaItUC2IESm+mXnzZnR2vmk4WlOlmRQTLzoJPURF&#10;IUsmVhPvy23ujzykDREl4VLQibel2jufvn931rVjGsta8pIqBCBCj7t24tXGtOMg0EVNG6JPZEsF&#10;HFZSNcTAq1oFpSIdoDc8iMMwCTqpylbJgmoNu1l/6E0dflXRwnyuKk0N4hMPYjNuVW5d2jWYnpHx&#10;SpG2ZsUuDPIHUTSECXB6gMqIIehesVdQDSuU1LIyJ4VsAllVrKAuB8gmCl9kc1OTlrpcgBzdHmjS&#10;/w62+LS+VoiVE2+EEw8J0kCRbumdNlyWX9nj98cfyJ7Y3OjGXGmzs/rsvuV5PBsscuznYPk4nGF/&#10;tsCpn8eno0U8zOfxafJgWQ6e7gddq8fOsS2TM29aiMJsZnIDInLOdHslizuNhJzXRKzohVKyqykp&#10;IfnIAR5d7XG0BVl2H2UJOZB7Ix3QplKNjRm4RoAOItgeCg8ZoQI2hwloyUMFnMRRGg4Hu4j3d1ul&#10;zQcqG2SNiadAVg6brIGQPrn9J9aVkDnj3EmLi2cbwEK/8xaXaZguRosR9nGcLIDLLPMv8jn2kzwa&#10;DrLTbD7PogfrN8LjmpUlFdbNXrUR/j1V7Pqn19tBt1pyVlo4G65Wq+WcK7Qm0DVQWHi8nZumeOXl&#10;jR5tiLq7b32QeEsMWzLOzNa1q4eaYny5ElKRJbdVirCHbD6crkixvWmVrXBNqZlLLtWlKCmUJ92V&#10;4yjI4DkJe33Z6G1RXet9S6MYFBmDGpPR0Mc5HvjpMBz5YZTO0iTEKc7y54ReMUH/nlDUQcyDeNAL&#10;+ZfMhu75r8wm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VxVZ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7" name="Tekstlodziņš 8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400AE03-C9EA-4255-8283-7FD0AE2EB1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6E205" id="Tekstlodziņš 847" o:spid="_x0000_s1026" type="#_x0000_t202" style="position:absolute;margin-left:0;margin-top:0;width:6pt;height:17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KV3gIAAHMGAAAOAAAAZHJzL2Uyb0RvYy54bWzEVUtu2zAQ3RfoHQjtFX1Cy5YRO4gtqwiQ&#10;tgGSHoCWKIsIRQokY9ktsu09epjcq0PKdpxPgaItUC2IESm+mXnzZnR2vmk4WlOlmRQTLzoJPURF&#10;IUsmVhPvy23ujzykDREl4VLQibel2jufvn931rVjGsta8pIqBCBCj7t24tXGtOMg0EVNG6JPZEsF&#10;HFZSNcTAq1oFpSIdoDc8iMMwCTqpylbJgmoNu1l/6E0dflXRwnyuKk0N4hMPYjNuVW5d2jWYnpHx&#10;SpG2ZsUuDPIHUTSECXB6gMqIIehesVdQDSuU1LIyJ4VsAllVrKAuB8gmCl9kc1OTlrpcgBzdHmjS&#10;/w62+LS+VoiVE2+Ehx4SpIEi3dI7bbgsv7LH748/kD2xudGNudJmZ/XZfcvzeDZY5NjPwfJxOMP+&#10;bIFTP49PR4t4mM/j0+TBshw83Q+6Vo+dY1smZ960EIXZzOQGROSc6fZKFncaCTmviVjRC6VkV1NS&#10;QvKRAzy62uNoC7LsPsoSciD3RjqgTaUaGzNwjQAdRLA9FB4yQgVsDhPQkocKOImjNBwOdhHv77ZK&#10;mw9UNsgaE0+BrBw2WQMhfXL7T6wrIXPGuZMWF882gIV+5y0u0zBdjBYj7OM4WQCXWeZf5HPsJ3k0&#10;HGSn2XyeRQ/Wb4THNStLKqybvWoj/Huq2PVPr7eDbrXkrLRwNlytVss5V2hNoGugsPB4OzdN8crL&#10;Gz3aEHV33/og8ZYYtmScma1rVw81xfhyJaQiS26rFGEP2Xw4XZFie9MqW+GaUjOXXKpLUVIoT7or&#10;x1GQwXMS9vqy0duiutb7lkYxKDIGNSajoY9zPPDTYTjywyidpUmIU5zlzwm9YoL+PaGog5gH8aAX&#10;8i+ZDd3zX5lN8G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p8Ep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8" name="Tekstlodziņš 8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4FD7E3B-C0FC-446D-9747-A1912BDA75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1D4BC" id="Tekstlodziņš 848" o:spid="_x0000_s1026" type="#_x0000_t202" style="position:absolute;margin-left:0;margin-top:0;width:6pt;height:17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+03gIAAHM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TKiTfCIJUgDYh0S++04bL8yh6/P/5AdsfWRjfmSpvdrK/uW57Hs8Eix34OMx+HM+zP&#10;Fjj18/h0tIiH+Tw+TR4sy8HT+aBr9dgFtjK56U0LWZjNTG7ARC6Ybq9kcaeRkPOaiBW9UEp2NSUl&#10;FB85wKOjPY62IMvuoyyhBnJvpAPaVKqxOQPXCNDBBNuD8FARKmBxmICXPFTAThyl4XCwy3h/tlXa&#10;fKCyQXYy8RTYymGTNRDSF7f/xIYSMmecO2tx8WwBWOhX3uIyDdPFaDHCPo6TBXCZZf5FPsd+kkfD&#10;QXaazedZ9GDjRnhcs7KkwobZuzbCv+eKXf/0fjv4VkvOSgtn09VqtZxzhdYEugaEhcfbhWmKV1He&#10;6NGGqLv71geLt8SwJePMbF27eqgpxpcrIRVZcqtShD1k6+F0RYrtTauswjWlZi65VJeipCBPupPj&#10;KMngOQl7f9nsraiu9b6lUQyOjMGNyWjo4xwP/HQYjvwwSmdpEuIUZ/lzQq+YoH9PKOog50E86I38&#10;S2ZD9/xXZhP8mloybpiBS5mzBm6FPkfnZdt9C1G6uSGM9/MjJSx7T0q87Hjbnn2jLmW5vVa2b2wP&#10;w83mDu1uYXt1Hr+7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8w/7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49" name="Tekstlodziņš 8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134191-D43D-4E30-ACD9-509BCEF36BA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C7AF4" id="Tekstlodziņš 849" o:spid="_x0000_s1026" type="#_x0000_t202" style="position:absolute;margin-left:0;margin-top:0;width:6pt;height:17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iy3gIAAHMGAAAOAAAAZHJzL2Uyb0RvYy54bWzEVUtu2zAQ3RfoHQjtFX1Cy5YRO4gtqwiQ&#10;tgGSHoCWKIsIRQokY9ktsu09epjcq0PKdpxPgaItUC2IESm+mXnzZnR2vmk4WlOlmRQTLzoJPURF&#10;IUsmVhPvy23ujzykDREl4VLQibel2jufvn931rVjGsta8pIqBCBCj7t24tXGtOMg0EVNG6JPZEsF&#10;HFZSNcTAq1oFpSIdoDc8iMMwCTqpylbJgmoNu1l/6E0dflXRwnyuKk0N4hMPYjNuVW5d2jWYnpHx&#10;SpG2ZsUuDPIHUTSECXB6gMqIIehesVdQDSuU1LIyJ4VsAllVrKAuB8gmCl9kc1OTlrpcgBzdHmjS&#10;/w62+LS+VoiVE2+EUw8J0kCRbumdNlyWX9nj98cfyJ7Y3OjGXGmzs/rsvuV5PBsscuznYPk4nGF/&#10;tsCpn8eno0U8zOfxafJgWQ6e7gddq8fOsS2TM29aiMJsZnIDInLOdHslizuNhJzXRKzohVKyqykp&#10;IfnIAR5d7XG0BVl2H2UJOZB7Ix3QplKNjRm4RoAOItgeCg8ZoQI2hwloyUMFnMRRGg4Hu4j3d1ul&#10;zQcqG2SNiadAVg6brIGQPrn9J9aVkDnj3EmLi2cbwEK/8xaXaZguRosR9nGcLIDLLPMv8jn2kzwa&#10;DrLTbD7PogfrN8LjmpUlFdbNXrUR/j1V7Pqn19tBt1pyVlo4G65Wq+WcK7Qm0DVQWHi8nZumeOXl&#10;jR5tiLq7b32QeEsMWzLOzNa1q4eaYny5ElKRJbdVirCHbD6crkixvWmVrXBNqZlLLtWlKCmUJ92V&#10;4yjI4DkJe33Z6G1RXet9S6MYFBmDGpPR0Mc5HvjpMBz5YZTO0iTEKc7y54ReMUH/nlDUQcyDeNAL&#10;+ZfMhu75r8wm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A9uL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0" name="Tekstlodziņš 8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979806-2665-4BB5-B4C2-5531D851E4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442E" id="Tekstlodziņš 850" o:spid="_x0000_s1026" type="#_x0000_t202" style="position:absolute;margin-left:0;margin-top:0;width:6pt;height:17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XHm3gIAAHMGAAAOAAAAZHJzL2Uyb0RvYy54bWzEVe1umzAU/T9p72Dxn/JRQgJqUjUhTJW6&#10;rVK7B3DABKvGRrYbkk39u/fYw/S9dm1Imn5MmrZJ44dlbHzuPeeea87Otw1DGyIVFXzqBCe+gwgv&#10;REn5eup8uc3diYOUxrzETHAydXZEOeez9+/OujYloagFK4lEAMJV2rVTp9a6TT1PFTVpsDoRLeGw&#10;WQnZYA2vcu2VEneA3jAv9P3Y64QsWykKohSsZv2mM7P4VUUK/bmqFNGITR3ITdtR2nFlRm92htO1&#10;xG1NiyEN/AdZNJhyCHqAyrDG6F7SV1ANLaRQotInhWg8UVW0IJYDsAn8F2xuatwSywXEUe1BJvXv&#10;YItPm2uJaDl1JiPQh+MGinRL7pRmovxKH78//kBmx3AjW32l9DDr2X3L83A+WuaRm8PMjfx55M6X&#10;UeLm4elkGY7zRXgaPxiVvafzXteq1AY2ZbLTmxay0Nu52IKJbDDVXoniTiEuFjXma3Ihpehqgksg&#10;H1jAo6M9jjIgq+6jKIEDvtfCAm0r2ZicQWsE6EBydyg8MEIFLI5j8JKDCtgJg8Qfj4aM92dbqfQH&#10;IhpkJlNHgq0sNt6AID25/ScmFBc5Zcxai/FnC6BCv/KWlomfLCfLSeRGYbwELbPMvcgXkRvnwXiU&#10;nWaLRRY8mLhBlNa0LAk3YfauDaLfc8XQP73fDr5VgtHSwJl0lVyvFkyiDYaugcLC4wxhmuJVlDd6&#10;tMHy7r51weIt1nRFGdU7264Oaor0cs2FxCtmqhREDjJ8GFnjYnfTSlPhmhC9EEzIS14SKE8ylOMo&#10;Se+5CHt/mexNUW3rfUuCEBwZghvjydiN8mjkJmN/4vpBMk9iP0qiLH8u6BXl5O8FRR3kPApHvZF/&#10;qaxvn/+qbBy9lhanDdVwKTPawK3Q52i9bLpvyUs715iyfn5UCaPeUyVedrxpz75RV6LcXUvTN6aH&#10;4Wazh4Zb2Fydx+/2q6d/xew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+Vce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1" name="Tekstlodziņš 8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65DBA7-4FFD-4076-8B8E-760C25811CE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8FC81" id="Tekstlodziņš 851" o:spid="_x0000_s1026" type="#_x0000_t202" style="position:absolute;margin-left:0;margin-top:0;width:6pt;height:17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bg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1C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CYNu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2" name="Tekstlodziņš 8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BC65E10-B27E-4838-9287-C12186FA681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57801" id="Tekstlodziņš 852" o:spid="_x0000_s1026" type="#_x0000_t202" style="position:absolute;margin-left:0;margin-top:0;width:6pt;height:17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/q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0i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GO/+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3" name="Tekstlodziņš 8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1D0E13-E180-4B2F-A7C7-98E59AA29CD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A16DB" id="Tekstlodziņš 853" o:spid="_x0000_s1026" type="#_x0000_t202" style="position:absolute;margin-left:0;margin-top:0;width:6pt;height:17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js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ZDjASJAGinRDb7XhsvzKHr4//ED2xOZGt+ZSm73VZ/ctz6P5cJnHXg6WFwfz2Jsv&#10;48TLo8FkGY3zRTQY3VuW/af7ftfq1Dm2ZXLmdQtRmO1cbkFEzpluL2Vxq5GQi5qINT1XSnY1JSUk&#10;HzrAo6s9jrYgq+6jLCEHcmekA9pWqrExA9cI0EEEu0PhISNUwOZ4BFrCqICTKEyC8XAf8ePdVmnz&#10;gcoGWWOKFcjKYZMNENIn9/iJdSVkzjh30uLi2Qaw0O+8xWUSJMvJchJ7cTRaApdZ5p3ni9gb5eF4&#10;mA2yxSIL763fME5rVpZUWDePqg3j31PFvn96vR10qyVnpYWz4Wq1Xi24QhsCXQOFhQfv3TTFKy9v&#10;9GhD1O1d64HEW2LYinFmdq5dMWqK9GItpCIrbqsUxhjZfDhdk2J33Spb4ZpSs5BcqgtRUihPsi/H&#10;UZD+cxIe9WWjt0V1rfctCSNQZARqHE3GXpzHQy8ZBxMvCJN5MgriJM7y54ReMkH/nlDUQczDaNgL&#10;+ZfMBu75r8yO4tfUkrRhBoYyZw1MhT5Gp2XbfUtROtsQxnv7qBKWvadKvOx42559o65kubtStm9s&#10;D8Nkc5f2U9iOzuN399XTv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6DuO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4" name="Tekstlodziņš 8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F1F0E8E-2A72-4746-AAAB-281D78423A6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27798" id="Tekstlodziņš 854" o:spid="_x0000_s1026" type="#_x0000_t202" style="position:absolute;margin-left:0;margin-top:0;width:6pt;height:17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3/3gIAAHMGAAAOAAAAZHJzL2Uyb0RvYy54bWzEVUtu2zAQ3RfoHQjtFX0iy5YQO4gtqwiQ&#10;tgGSHoCWKIsIRQokY9ktsu09epjcq0NKdpxPgaItUC2IESm+mXnzZnR2vm0Y2hCpqOBTJzjxHUR4&#10;IUrK11Pny23uThykNOYlZoKTqbMjyjmfvX931rUpCUUtWEkkAhCu0q6dOrXWbep5qqhJg9WJaAmH&#10;w0rIBmt4lWuvlLgD9IZ5oe/HXidk2UpREKVgN+sPnZnFrypS6M9VpYhGbOpAbNqu0q4rs3qzM5yu&#10;JW5rWgxh4D+IosGUg9MDVIY1RveSvoJqaCGFEpU+KUTjiaqiBbE5QDaB/yKbmxq3xOYC5Kj2QJP6&#10;d7DFp821RLScOpNR5CCOGyjSLblTmonyK338/vgDmROTG9nqK6UHq8/uW56H89Eyj9wcLDfy55E7&#10;X0aJm4enk2U4zhfhafxgWPae7ntdq1Lr2JTJmjctRKG3c7EFEVlnqr0SxZ1CXCxqzNfkQkrR1QSX&#10;kHxgAY+u9jjKgKy6j6KEHPC9FhZoW8nGxAxcI0AHEewOhYeMUAGb4xi05KACTsIg8cejIeL93VYq&#10;/YGIBhlj6kiQlcXGGyCkT27/iXHFRU4Zs9Ji/NkGsNDvvMVl4ifLyXISuVEYL4HLLHMv8kXkxnkw&#10;HmWn2WKRBQ/GbxClNS1Lwo2bvWqD6PdUMfRPr7eDbpVgtDRwJlwl16sFk2iDoWugsPA4g5umeOXl&#10;jR5tsLy7b12QeIs1XVFG9c62q4OaIr1ccyHxipkqBSA6kw8ja1zsblppKlwToheCCXnJSwLlSYZy&#10;HAXpPSdhry8TvSmqbb1vSRCCIkNQYzwZu1Eejdxk7E9cP0jmSexHSZTlzwm9opz8PaGog5hH4agX&#10;8i+Z9e3zX5mNo9fU4rShGoYyow1MhT5Gq2XTfUteWltjynr7qBKGvadKvOx40559o65EubuWpm9M&#10;D8Nks5eGKWxG5/G7/e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Ojbf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5" name="Tekstlodziņš 8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1CD944C-FC4C-492E-A875-6B07455576A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E0383" id="Tekstlodziņš 855" o:spid="_x0000_s1026" type="#_x0000_t202" style="position:absolute;margin-left:0;margin-top:0;width:6pt;height:17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r53wIAAHMGAAAOAAAAZHJzL2Uyb0RvYy54bWzEVUtu2zAQ3RfoHQjuFX0iy5YQO4g/KgKk&#10;bYCkB6AlyiJCkQLJWHaDbHuPHib36pCyHeezKNoC1YKgSPHNmzdvqLPzTcPRmirNpBjj8CTAiIpC&#10;lkysxvjbbe6NMNKGiJJwKegYb6nG55OPH866NqORrCUvqUIAInTWtWNcG9Nmvq+LmjZEn8iWCtis&#10;pGqIgVe18ktFOkBvuB8FQeJ3UpWtkgXVGlbn/SaeOPyqooX5WlWaGsTHGLgZNyo3Lu3oT85ItlKk&#10;rVmxo0H+gEVDmICgB6g5MQTdK/YGqmGFklpW5qSQjS+rihXU5QDZhMGrbG5q0lKXC4ij24NM+t/B&#10;Fl/W1wqxcoxHgwFGgjRQpFt6pw2X5Xf29OPpJ7I7Nje6MVfa7GZ9dg95Hk0Hizz2cph5cTCNveki&#10;Tr08Oh0tomE+i06TR6uy/3ze71qducC2TG560wILs5nKDZjIBdPtlSzuNBJyVhOxohdKya6mpITk&#10;Qwd4dLTH0RZk2X2WJeRA7o10QJtKNZYzaI0AHUywPRQeMkIFLA4T8BJGBexEYRoMBzvG+7Ot0uYT&#10;lQ2ykzFWYCuHTdYgSJ/c/hMbSsicce6sxcWLBVChX3lPyzRIF6PFKPbiKFmAlvO5d5HPYi/Jw+Fg&#10;fjqfzebho40bxlnNypIKG2bv2jD+PVfs+qf328G3WnJWWjhLV6vVcsYVWhPoGigsPHgXpineRHmn&#10;Rxui7u5bDyzeEsOWjDOzde2KUVNklyshFVlyW6Uwxsjmw+mKFNubVtkK15SameRSXYqSQnnSXTmO&#10;SPovRdj7y7K3RXWt95CGETgyAjcmo6EX5/HAS4fByAvCdJomQZzG8/yloFdM0L8XFHXAeRD1XXNE&#10;+pWygXv+q7JJ/FZakjXMwKXMWQO3Qs/Redl230KUbm4I4/38qBJWvedKvO542559oy5lub1Wtm9s&#10;D8PN5g7tbmF7dR6/u6+e/xWTX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crir5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6" name="Tekstlodziņš 8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25FB5F2-54F4-464A-AAFA-42B5A3011E3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13FE0" id="Tekstlodziņš 856" o:spid="_x0000_s1026" type="#_x0000_t202" style="position:absolute;margin-left:0;margin-top:0;width:6pt;height:17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Pz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0S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244/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7" name="Tekstlodziņš 8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96454BC-400A-451B-9834-F24885B6AF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98C72" id="Tekstlodziņš 857" o:spid="_x0000_s1026" type="#_x0000_t202" style="position:absolute;margin-left:0;margin-top:0;width:6pt;height:17.2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T13w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2GGAnSQJFu6Z02XJZf2eP3xx/Intjc6MZcabOz+uy+5Xk0Gyzy2MvB8uJgFnuz&#10;RZx6eXQ6WkTDfB6dJg+WZf/pvt+1euwc2zI586aFKMxmJjcgIudMt1eyuNNIyHlNxIpeKCW7mpIS&#10;kg8d4NHVHkdbkGX3UZaQA7k30gFtKtXYmIFrBOgggu2h8JARKmBzmICWMCrgJArTYDjYRby/2ypt&#10;PlDZIGtMsAJZOWyyBkL65PafWFdC5oxzJy0unm0AC/3OW1ymQboYLUaxF0fJArjMMu8in8dekofD&#10;QXaazedZ+GD9hvG4ZmVJhXWzV20Y/54qdv3T6+2gWy05Ky2cDVer1XLOFVoT6BooLDx456YpXnl5&#10;o0cbou7uWw8k3hLDlowzs3XtilFTjC9XQiqy5LZKYYyRzYfTFSm2N62yFa4pNXPJpboUJYXypLty&#10;HAXpPydhry8bvS2qa71vaRiBIiNQYzIaenEeD7x0GIy8IExnaRLEaZzlzwm9YoL+PaGog5gH0aAX&#10;8i+ZDdzzX5lN4tfUknHDDAxlzhqYCn2MTsu2+xaidLYhjPf2USUse0+VeNnxtj37Rl3KcnutbN/Y&#10;HobJ5i7tprAdncfv7qunf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itaT1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8" name="Tekstlodziņš 8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9B1A17C-0FD2-46A6-9833-D6FF0D7F2CD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3CD23" id="Tekstlodziņš 858" o:spid="_x0000_s1026" type="#_x0000_t202" style="position:absolute;margin-left:0;margin-top:0;width:6pt;height:17.2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UnU3gIAAHM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ZTZzICqThuQKRbcqc0E+VX+vj98QcyO6Y2stVXSg+zvrpveR7OR8s8cnOYuZE/j9z5&#10;MkrcPDydLMNxvghP4wfDsvd03utaldrARiY7vWkhC72diy2YyAZT7ZUo7hTiYlFjviYXUoquJriE&#10;4gMLeHS0x1EGZNV9FCXUgO+1sEDbSjYmZ+AaATqYYHcQHipCBSyOY/CSgwrYCYPEH4+GjPdnW6n0&#10;ByIaZCZTR4KtLDbeACF9cftPTCgucsqYtRbjzxaAhX7lLS4TP1lOlpPIjcJ4CVxmmXuRLyI3zoPx&#10;KDvNFosseDBxgyitaVkSbsLsXRtEv+eKoX96vx18qwSjpYEz6Sq5Xi2YRBsMXQPCwuMMYZriVZQ3&#10;erTB8u6+dcHiLdZ0RRnVO9uuDmqK9HLNhcQrZlQKIgeZehhZ42J300qjcE2IXggm5CUvCciTDHIc&#10;Jek9J2HvL5O9EdW23rckCMGRIbgxnozdKI9GbjL2J64fJPMk9qMkyvLnhF5RTv6eUNRBzqNw1Bv5&#10;l8z69vmvzMbRa2px2lANlzKjDdwKfY7Wy6b7lry0c40p6+dHShj2npR42fGmPftGXYlydy1N35ge&#10;hpvNHhpuYXN1Hr/br57+Fb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f5Sd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59" name="Tekstlodziņš 8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9624700-8405-4A6B-9BA2-2F3C1D1FE4C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598E4" id="Tekstlodziņš 859" o:spid="_x0000_s1026" type="#_x0000_t202" style="position:absolute;margin-left:0;margin-top:0;width:6pt;height:17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7S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1S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j0Dt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0" name="Tekstlodziņš 8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67DFAC-A38D-4B0E-8304-57F91DC5CE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4EB19" id="Tekstlodziņš 860" o:spid="_x0000_s1026" type="#_x0000_t202" style="position:absolute;margin-left:0;margin-top:0;width:6pt;height:17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pH3QIAAHMGAAAOAAAAZHJzL2Uyb0RvYy54bWzEVe1umzAU/T9p72Dxn/JRQgJqUjUhTJW6&#10;rVK7B3DABKvGRrYbkk39u/fYw/S9dm1Imn5MmrZJ44dlbHzuPeeea87Otw1DGyIVFXzqBCe+gwgv&#10;REn5eup8uc3diYOUxrzETHAydXZEOeez9+/OujYloagFK4lEAMJV2rVTp9a6TT1PFTVpsDoRLeGw&#10;WQnZYA2vcu2VEneA3jAv9P3Y64QsWykKohSsZv2mM7P4VUUK/bmqFNGITR3ITdtR2nFlRm92htO1&#10;xG1NiyEN/AdZNJhyCHqAyrDG6F7SV1ANLaRQotInhWg8UVW0IJYDsAn8F2xuatwSywXEUe1BJvXv&#10;YItPm2uJaDl1JjHow3EDRbold0ozUX6lj98ffyCzY7iRrb5Sepj17L7leTgfLfPIzWHmRv48cufL&#10;KHHz8HSyDMf5IjyNH4zK3tN5r2tVagObMtnpTQtZ6O1cbMFENphqr0RxpxAXixrzNbmQUnQ1wSWQ&#10;Dyzg0dEeRxmQVfdRlMAB32thgbaVbEzOoDUCdCC5OxQeGKECFscxeMlBBeyEQeKPR0PG+7OtVPoD&#10;EQ0yk6kjwVYWG29AkJ7c/hMTioucMmatxfizBVChX3lLy8RPlpPlJHKjMF6CllnmXuSLyI3zYDzK&#10;TrPFIgseTNwgSmtaloSbMHvXBtHvuWLon95vB98qwWhp4Ey6Sq5XCybRBkPXQGHhcYYwTfEqyhs9&#10;2mB5d9+6YPEWa7qijOqdbVcHNUV6ueZC4hUzVQoiBxk+jKxxsbtppalwTYheCCbkJS8JlCcZynGU&#10;pPdchL2/TPamqLb1viVBCI4MwY3xZOxGeTRyk7E/cf0gmSexHyVRlj8X9Ipy8veCog5yHoWj3si/&#10;VNa3z39VNo5eS4vThmq4lBlt4Fboc7ReNt235KWda0xZPz+qhFHvqRIvO960Z9+oK1HurqXpG9PD&#10;cLPZQ8MtbK7O43f71dO/YvY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V8+qR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1" name="Tekstlodziņš 8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75C51EB-C5CD-4B9D-B812-48956E0145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2A841" id="Tekstlodziņš 861" o:spid="_x0000_s1026" type="#_x0000_t202" style="position:absolute;margin-left:0;margin-top:0;width:6pt;height:17.2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1B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iUh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jC7U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2" name="Tekstlodziņš 8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3FF3D4-267A-4F6A-9508-CD8862193BD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089B7" id="Tekstlodziņš 862" o:spid="_x0000_s1026" type="#_x0000_t202" style="position:absolute;margin-left:0;margin-top:0;width:6pt;height:17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RL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iUR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nUJE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3" name="Tekstlodziņš 8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30CDBE-AD5D-4B9F-8B11-FB00B5946B5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70F35" id="Tekstlodziņš 863" o:spid="_x0000_s1026" type="#_x0000_t202" style="position:absolute;margin-left:0;margin-top:0;width:6pt;height:17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NN3gIAAHMGAAAOAAAAZHJzL2Uyb0RvYy54bWzEVUtu2zAQ3RfoHQjuFX0sy5YQO4g/KgKk&#10;bYCkB6AlyiJCkQLJWHaLbHuPHib36pByHOdToGgLVAtiRIpvZt68GZ2ebRuONlRpJsUEhycBRlQU&#10;smRiPcFfbnJvjJE2RJSES0EneEc1Ppu+f3fatRmNZC15SRUCEKGzrp3g2pg2831d1LQh+kS2VMBh&#10;JVVDDLyqtV8q0gF6w/0oCBK/k6pslSyo1rC76A/x1OFXFS3M56rS1CA+wRCbcaty68qu/vSUZGtF&#10;2poV+zDIH0TRECbA6QFqQQxBd4q9gmpYoaSWlTkpZOPLqmIFdTlANmHwIpvrmrTU5QLk6PZAk/53&#10;sMWnzZVCrJzgcTLASJAGinRDb7XhsvzKHr4//ED2xOZGt+ZSm73VZ/ctz6PZcJnHXg6WFwez2Jst&#10;49TLo8F4GY3yeTRI7i3L/tN9v2t15hzbMjnzuoUozHYmtyAi50y3l7K41UjIeU3Emp4rJbuakhKS&#10;Dx3g0dUeR1uQVfdRlpADuTPSAW0r1diYgWsE6CCC3aHwkBEqYHOUgJYwKuAkCtNgNNxH/Hi3Vdp8&#10;oLJB1phgBbJy2GQDhPTJPX5iXQmZM86dtLh4tgEs9DtvcZkG6XK8HMdeHCVL4HKx8M7zeewleTga&#10;LgaL+XwR3lu/YZzVrCypsG4eVRvGv6eKff/0ejvoVkvOSgtnw9VqvZpzhTYEugYKCw/eu2mKV17e&#10;6NGGqNu71gOJt8SwFePM7Fy7YtQU2cVaSEVW3FYpjDGy+XC6JsXuulW2wjWlZi65VBeipFCedF+O&#10;oyD95yQ86stGb4vqWu9bGkagyAjUmIxHXpzHQy8dBWMvCNNZmgRxGi/y54ReMkH/nlDUQczDaNgL&#10;+ZfMBu75r8wm8WtqSdYwA0OZswamQh+j07LtvqUonW0I4719VAnL3lMlXna8bc++UVey3F0p2ze2&#10;h2GyuUv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bZY0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4" name="Tekstlodziņš 8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C6F967E-B6B5-490F-B354-7F0B8FBAF0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46D28" id="Tekstlodziņš 864" o:spid="_x0000_s1026" type="#_x0000_t202" style="position:absolute;margin-left:0;margin-top:0;width:6pt;height:17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Ze4AIAAHMGAAAOAAAAZHJzL2Uyb0RvYy54bWzEVUtu2zAQ3RfoHQjtFX0iy5YQO4gtqwiQ&#10;tgGSHoCWKIsIRQokY9ktsu09epjcq0NKdpxPgaItUC2IESm+mXnzZnR2vm0Y2hCpqOBTJzjxHUR4&#10;IUrK11Pny23uThykNOYlZoKTqbMjyjmfvX931rUpCUUtWEkkAhCu0q6dOrXWbep5qqhJg9WJaAmH&#10;w0rIBmt4lWuvlLgD9IZ5oe/HXidk2UpREKVgN+sPnZnFrypS6M9VpYhGbOpAbNqu0q4rs3qzM5yu&#10;JW5rWgxh4D+IosGUg9MDVIY1RveSvoJqaCGFEpU+KUTjiaqiBbE5QDaB/yKbmxq3xOYC5Kj2QJP6&#10;d7DFp821RLScOpM4chDHDRTpltwpzUT5lT5+f/yBzInJjWz1ldKD1Wf3Lc/D+WiZR24Olhv588id&#10;L6PEzcPTyTIc54vwNH4wLHtP972uVal1bMpkzZsWotDbudiCiKwz1V6J4k4hLhY15mtyIaXoaoJL&#10;SD6wgEdXexxlQFbdR1FCDvheCwu0rWRjYgauEaCDCHaHwkNGqIDNcQxaclABJ2GQ+OPREPH+biuV&#10;/kBEg4wxdSTIymLjDRDSJ7f/xLjiIqeMWWkx/mwDWOh33uIy8ZPlZDmJ3CiMl8BllrkX+SJy4zwY&#10;j7LTbLHIggfjN4jSmpYl4cbNXrVB9HuqGPqn19tBt0owWho4E66S69WCSbTB0DVQWHicwU1TvPLy&#10;Ro82WN7dty5IvMWariijemfb1UFNkV6uuZB4xUyVAhCdyYeRNS52N600Fa4J0QvBhLzkJYHyJEM5&#10;joL0npOw15eJ3hTVtt63JAhBkSGoMZ6M3SiPRm4y9ieuHyTzJPajJMry54ReUU7+nlDUQcyjcNQL&#10;+ZfM+vb5r8xCZ/fyPaIWpw3VMJQZbWAq9DFaLZvuW/LS2hpT1ttHlTDsPVXiZceb9uwbdSXK3bU0&#10;jk0Pw2Szl4YpbEbn8bv96ulfMfsJAAD//wMAUEsDBBQABgAIAAAAIQCKyT5j2AAAAAMBAAAPAAAA&#10;ZHJzL2Rvd25yZXYueG1sTI/NTsMwEITvSLyDtZW4UbulRZDGqRCIK4jyI3HbxtskaryOYrcJb8+W&#10;S7mMNJrVzLf5evStOlIfm8AWZlMDirgMruHKwsf78/UdqJiQHbaBycIPRVgXlxc5Zi4M/EbHTaqU&#10;lHDM0EKdUpdpHcuaPMZp6Igl24XeYxLbV9r1OEi5b/XcmFvtsWFZqLGjx5rK/ebgLXy+7L6/Fua1&#10;evLLbgij0ezvtbVXk/FhBSrRmM7HcMIXdCiEaRsO7KJqLcgj6U9P2Vzc1sLNYgm6yPV/9uIXAAD/&#10;/wMAUEsBAi0AFAAGAAgAAAAhALaDOJL+AAAA4QEAABMAAAAAAAAAAAAAAAAAAAAAAFtDb250ZW50&#10;X1R5cGVzXS54bWxQSwECLQAUAAYACAAAACEAOP0h/9YAAACUAQAACwAAAAAAAAAAAAAAAAAvAQAA&#10;X3JlbHMvLnJlbHNQSwECLQAUAAYACAAAACEAK/m2XuACAABzBgAADgAAAAAAAAAAAAAAAAAuAgAA&#10;ZHJzL2Uyb0RvYy54bWxQSwECLQAUAAYACAAAACEAisk+Y9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5" name="Tekstlodziņš 8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397D446-7A68-473A-8C39-3CBB900E133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F62B3" id="Tekstlodziņš 865" o:spid="_x0000_s1026" type="#_x0000_t202" style="position:absolute;margin-left:0;margin-top:0;width:6pt;height:17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FY3wIAAHMGAAAOAAAAZHJzL2Uyb0RvYy54bWzEVUtu2zAQ3RfoHQjuFX0iy5YQO4g/KgKk&#10;bYCkB6AlyiJCkQLJWHaDbHuPHib36pCyHeezKNoC1YKgSPHNmzdvqLPzTcPRmirNpBjj8CTAiIpC&#10;lkysxvjbbe6NMNKGiJJwKegYb6nG55OPH866NqORrCUvqUIAInTWtWNcG9Nmvq+LmjZEn8iWCtis&#10;pGqIgVe18ktFOkBvuB8FQeJ3UpWtkgXVGlbn/SaeOPyqooX5WlWaGsTHGLgZNyo3Lu3oT85ItlKk&#10;rVmxo0H+gEVDmICgB6g5MQTdK/YGqmGFklpW5qSQjS+rihXU5QDZhMGrbG5q0lKXC4ij24NM+t/B&#10;Fl/W1wqxcoxHyQAjQRoo0i2904bL8jt7+vH0E9kdmxvdmCttdrM+u4c8j6aDRR57Ocy8OJjG3nQR&#10;p14enY4W0TCfRafJo1XZfz7vd63OXGBbJje9aYGF2UzlBkzkgun2ShZ3Ggk5q4lY0QulZFdTUkLy&#10;oQM8OtrjaAuy7D7LEnIg90Y6oE2lGssZtEaADibYHgoPGaECFocJeAmjAnaiMA2Ggx3j/dlWafOJ&#10;ygbZyRgrsJXDJmsQpE9u/4kNJWTOOHfW4uLFAqjQr7ynZRqki9FiFHtxlCxAy/ncu8hnsZfk4XAw&#10;P53PZvPw0cYN46xmZUmFDbN3bRj/nit2/dP77eBbLTkrLZylq9VqOeMKrQl0DRQWHrwL0xRvorzT&#10;ow1Rd/etBxZviWFLxpnZunbFqCmyy5WQiiy5rVIYY2Tz4XRFiu1Nq2yFa0rNTHKpLkVJoTzprhxH&#10;JP2XIuz9ZdnborrWe0jDCBwZgRuT0dCL83jgpcNg5AVhOk2TIE7jef5S0Csm6N8LijrgPIj6rjki&#10;/UrZwD3/VdkkfistyRpm4FLmrIFboefovGy7byFKNzeE8X5+VAmr3nMlXne8bc++UZey3F4r2ze2&#10;h+Fmc4d2t7C9Oo/f3VfP/4rJL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09PFY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6" name="Tekstlodziņš 8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6004BA-FA99-40E0-9F96-4CE9EB0404A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C6198" id="Tekstlodziņš 866" o:spid="_x0000_s1026" type="#_x0000_t202" style="position:absolute;margin-left:0;margin-top:0;width:6pt;height:17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hS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iUJ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XiOF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7" name="Tekstlodziņš 8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3AEDEAD-BEEC-4E68-B6CE-F652FF06282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0CB87" id="Tekstlodziņš 867" o:spid="_x0000_s1026" type="#_x0000_t202" style="position:absolute;margin-left:0;margin-top:0;width:6pt;height:17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39U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iVD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rvf1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8" name="Tekstlodziņš 8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0EA4E76-C0A7-4BE6-8FEB-98DCAC33BC9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9B9E6" id="Tekstlodziņš 868" o:spid="_x0000_s1026" type="#_x0000_t202" style="position:absolute;margin-left:0;margin-top:0;width:6pt;height:17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J13gIAAHM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ZTZxKDVBw3INItuVOaifIrffz++AOZHVMb2eorpYdZX923PA/no2UeuTnM3MifR+58&#10;GSVuHp5OluE4X4Sn8YNh2Xs673WtSm1gI5Od3rSQhd7OxRZMZIOp9koUdwpxsagxX5MLKUVXE1xC&#10;8YEFPDra4ygDsuo+ihJqwPdaWKBtJRuTM3CNAB1MsDsIDxWhAhbHMXjJQQXshEHij0dDxvuzrVT6&#10;AxENMpOpI8FWFhtvgJC+uP0nJhQXOWXMWovxZwvAQr/yFpeJnywny0nkRmG8BC6zzL3IF5Eb58F4&#10;lJ1mi0UWPJi4QZTWtCwJN2H2rg2i33PF0D+93w6+VYLR0sCZdJVcrxZMog2GrgFh4XGGME3xKsob&#10;PdpgeXffumDxFmu6oozqnW1XBzVFernmQuIVMyoFkYNMPYyscbG7aaVRuCZELwQT8pKXBORJBjmO&#10;kvSek7D3l8neiGpb71sShODIENwYT8ZulEcjNxn7E9cPknkS+1ESZflzQq8oJ39PKOog51E46o38&#10;S2Z9+/xXZuPoNbU4baiGS5nRBm6FPkfrZdN9S17aucaU9fMjJQx7T0q87HjTnn2jrkS5u5amb0wP&#10;w81mDw2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+jkn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69" name="Tekstlodziņš 8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4AFC371-C809-417C-8D35-A0AD59C8F0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DFB26" id="Tekstlodziņš 869" o:spid="_x0000_s1026" type="#_x0000_t202" style="position:absolute;margin-left:0;margin-top:0;width:6pt;height:17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Vz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iUp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Cu1X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0" name="Tekstlodziņš 8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1B9291-F07C-4C74-A261-1ECF62D6866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04950" id="Tekstlodziņš 870" o:spid="_x0000_s1026" type="#_x0000_t202" style="position:absolute;margin-left:0;margin-top:0;width:6pt;height:17.2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wn3gIAAHMGAAAOAAAAZHJzL2Uyb0RvYy54bWzEVe1umzAU/T9p72Dxn/JRQgJqUjUhTJW6&#10;rVK7B3DABKvGRrYbkk39u/fYw/S9dm1Imn5MmrZJ44dlbHzuPeeea87Otw1DGyIVFXzqBCe+gwgv&#10;REn5eup8uc3diYOUxrzETHAydXZEOeez9+/OujYloagFK4lEAMJV2rVTp9a6TT1PFTVpsDoRLeGw&#10;WQnZYA2vcu2VEneA3jAv9P3Y64QsWykKohSsZv2mM7P4VUUK/bmqFNGITR3ITdtR2nFlRm92htO1&#10;xG1NiyEN/AdZNJhyCHqAyrDG6F7SV1ANLaRQotInhWg8UVW0IJYDsAn8F2xuatwSywXEUe1BJvXv&#10;YItPm2uJaDl1JmPQh+MGinRL7pRmovxKH78//kBmx3AjW32l9DDr2X3L83A+WuaRm8PMjfx55M6X&#10;UeLm4elkGY7zRXgaPxiVvafzXteq1AY2ZbLTmxay0Nu52IKJbDDVXoniTiEuFjXma3Ihpehqgksg&#10;H1jAo6M9jjIgq+6jKIEDvtfCAm0r2ZicQWsE6EBydyg8MEIFLI5j8JKDCtgJg8Qfj4aM92dbqfQH&#10;IhpkJlNHgq0sNt6AID25/ScmFBc5Zcxai/FnC6BCv/KWlomfLCfLSeRGYbwELbPMvcgXkRvnwXiU&#10;nWaLRRY8mLhBlNa0LAk3YfauDaLfc8XQP73fDr5VgtHSwJl0lVyvFkyiDYaugcLC4wxhmuJVlDd6&#10;tMHy7r51weIt1nRFGdU7264Oaor0cs2FxCtmqhREDjJ8GFnjYnfTSlPhmhC9EEzIS14SKE8ylOMo&#10;Se+5CHt/mexNUW3rfUuCEBwZghvjydiN8mjkJmN/4vpBMk9iP0qiLH8u6BXl5O8FRR3kPApHvZF/&#10;qaxvn/+qbBy9lhanDdVwKTPawK3Q52i9bLpvyUs715iyfn5UCaPeUyVedrxpz75RV6LcXUvTN6aH&#10;4Wazh4Zb2Fydx+/2q6d/xew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8GHC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1" name="Tekstlodziņš 8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6E7146-59D6-4AB4-84C3-54BBC8725C5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483BD" id="Tekstlodziņš 871" o:spid="_x0000_s1026" type="#_x0000_t202" style="position:absolute;margin-left:0;margin-top:0;width:6pt;height:17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sh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1D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ALWy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2" name="Tekstlodziņš 8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4EC6F1-A90C-4789-9545-7B1EE9B916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79192" id="Tekstlodziņš 872" o:spid="_x0000_s1026" type="#_x0000_t202" style="position:absolute;margin-left:0;margin-top:0;width:6pt;height:17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Ir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0j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Edki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3" name="Tekstlodziņš 8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A6B8035-733E-4E4F-9DB6-07E2E02361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E09C6" id="Tekstlodziņš 873" o:spid="_x0000_s1026" type="#_x0000_t202" style="position:absolute;margin-left:0;margin-top:0;width:6pt;height:17.2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Ut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ZDzASJAGinRDb7XhsvzKHr4//ED2xOZGt+ZSm73VZ/ctz6P5cJnHXg6WFwfz2Jsv&#10;48TLo8FkGY3zRTQY3VuW/af7ftfq1Dm2ZXLmdQtRmO1cbkFEzpluL2Vxq5GQi5qINT1XSnY1JSUk&#10;HzrAo6s9jrYgq+6jLCEHcmekA9pWqrExA9cI0EEEu0PhISNUwOZ4BFrCqICTKEyC8XAf8ePdVmnz&#10;gcoGWWOKFcjKYZMNENIn9/iJdSVkzjh30uLi2Qaw0O+8xWUSJMvJchJ7cTRaApdZ5p3ni9gb5eF4&#10;mA2yxSIL763fME5rVpZUWDePqg3j31PFvn96vR10qyVnpYWz4Wq1Xi24QhsCXQOFhQfv3TTFKy9v&#10;9GhD1O1d64HEW2LYinFmdq5dMWqK9GItpCIrbqsUxhjZfDhdk2J33Spb4ZpSs5BcqgtRUihPsi/H&#10;UZD+cxIe9WWjt0V1rfctCSNQZARqHE3GXpzHQy8ZBxMvCJN5MgriJM7y54ReMkH/nlDUQczDaNgL&#10;+ZfMBu75r8yO4tfUkrRhBoYyZw1MhT5Gp2XbfUtROtsQxnv7qBKWvadKvOx42559o65kubtStm9s&#10;D8Nkc5f2U9iOzuN399XTv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4Q1S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4" name="Tekstlodziņš 8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53C6D3-346F-4279-91C2-D4E879C19F7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849F5" id="Tekstlodziņš 874" o:spid="_x0000_s1026" type="#_x0000_t202" style="position:absolute;margin-left:0;margin-top:0;width:6pt;height:17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A+3gIAAHMGAAAOAAAAZHJzL2Uyb0RvYy54bWzEVUtu2zAQ3RfoHQjtFX0iy5YQO4gtqwiQ&#10;tgGSHoCWKIsIRQokY9ktsu09epjcq0NKdpxPgaItUC2IESm+mXnzZnR2vm0Y2hCpqOBTJzjxHUR4&#10;IUrK11Pny23uThykNOYlZoKTqbMjyjmfvX931rUpCUUtWEkkAhCu0q6dOrXWbep5qqhJg9WJaAmH&#10;w0rIBmt4lWuvlLgD9IZ5oe/HXidk2UpREKVgN+sPnZnFrypS6M9VpYhGbOpAbNqu0q4rs3qzM5yu&#10;JW5rWgxh4D+IosGUg9MDVIY1RveSvoJqaCGFEpU+KUTjiaqiBbE5QDaB/yKbmxq3xOYC5Kj2QJP6&#10;d7DFp821RLScOpNx5CCOGyjSLblTmonyK338/vgDmROTG9nqK6UHq8/uW56H89Eyj9wcLDfy55E7&#10;X0aJm4enk2U4zhfhafxgWPae7ntdq1Lr2JTJmjctRKG3c7EFEVlnqr0SxZ1CXCxqzNfkQkrR1QSX&#10;kHxgAY+u9jjKgKy6j6KEHPC9FhZoW8nGxAxcI0AHEewOhYeMUAGb4xi05KACTsIg8cejIeL93VYq&#10;/YGIBhlj6kiQlcXGGyCkT27/iXHFRU4Zs9Ji/NkGsNDvvMVl4ifLyXISuVEYL4HLLHMv8kXkxnkw&#10;HmWn2WKRBQ/GbxClNS1Lwo2bvWqD6PdUMfRPr7eDbpVgtDRwJlwl16sFk2iDoWugsPA4g5umeOXl&#10;jR5tsLy7b12QeIs1XVFG9c62q4OaIr1ccyHxipkqBSA6kw8ja1zsblppKlwToheCCXnJSwLlSYZy&#10;HAXpPSdhry8TvSmqbb1vSRCCIkNQYzwZu1Eejdxk7E9cP0jmSexHSZTlzwm9opz8PaGog5hH4agX&#10;8i+Z9e3zX5mNo9fU4rShGoYyow1MhT5Gq2XTfUteWltjynr7qBKGvadKvOx40559o65EubuWpm9M&#10;D8Nks5eGKWxG5/G7/e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MwAD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5" name="Tekstlodziņš 8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58D92ED-162E-4969-8ADD-5428936F3F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4D81E" id="Tekstlodziņš 875" o:spid="_x0000_s1026" type="#_x0000_t202" style="position:absolute;margin-left:0;margin-top:0;width:6pt;height:17.2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c43wIAAHMGAAAOAAAAZHJzL2Uyb0RvYy54bWzEVUtu2zAQ3RfoHQjuFX0iy5YQO4g/KgKk&#10;bYCkB6AlyiJCkQLJWHaDbHuPHib36pCyHeezKNoC1YKgSPHNzJv3qLPzTcPRmirNpBjj8CTAiIpC&#10;lkysxvjbbe6NMNKGiJJwKegYb6nG55OPH866NqORrCUvqUIAInTWtWNcG9Nmvq+LmjZEn8iWCtis&#10;pGqIgVe18ktFOkBvuB8FQeJ3UpWtkgXVGlbn/SaeOPyqooX5WlWaGsTHGHIzblRuXNrRn5yRbKVI&#10;W7Nilwb5gywawgQEPUDNiSHoXrE3UA0rlNSyMieFbHxZVaygrgaoJgxeVXNTk5a6WoAc3R5o0v8O&#10;tviyvlaIlWM8Gg4wEqSBJt3SO224LL+zpx9PP5HdsbXRjbnSZjfrq3vI82g6WOSxl8PMi4Np7E0X&#10;cerl0eloEQ3zWXSaPFqW/efzftfqzAW2bXLTmxayMJup3ICIXDDdXsniTiMhZzURK3qhlOxqSkoo&#10;PnSAR0d7HG1Blt1nWUIN5N5IB7SpVGNzBq4RoIMItofGQ0WogMVhAlrCqICdKEwDqLfPeH+2Vdp8&#10;orJBdjLGCmTlsMkaCOk/3X9iQwmZM86dtLh4sQAs9CvvcZkG6WK0GMVeHCUL4HI+9y7yWewleTgc&#10;zE/ns9k8fLRxwzirWVlSYcPsVRvGv6eKnX96vR10qyVnpYWz6Wq1Ws64QmsCroHGwoN3YZriTZR3&#10;PNoQdXffeiDxlhi2ZJyZrbMrRk2RXa6EVGTJbZfCGCNbD6crUmxvWmU7XFNqZpJLdSlKCu1Jd+04&#10;StJ/ScJeXzZ721RnvYc0jECREagxGQ29OI8HXjoMRl4QptM0CeI0nucvCb1igv49oaiDnAdR75qj&#10;pF8xG7jnvzKbxG+pJVnDDFzKnDVwK/Q5Oi1b9y1E6eaGMN7Pjzph2XvuxGvHW3v2Rl3KcnutrG+s&#10;h+Fmc4d2t7C9Oo/f3VfP/4rJL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sPUc4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6" name="Tekstlodziņš 8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531AC84-3457-4838-BB7D-3506EDED4C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1601A" id="Tekstlodziņš 876" o:spid="_x0000_s1026" type="#_x0000_t202" style="position:absolute;margin-left:0;margin-top:0;width:6pt;height:17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4y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0T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0rjj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7" name="Tekstlodziņš 8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525FD7C-0DE8-4D65-A1D7-4E80152A5E1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0FF1" id="Tekstlodziņš 877" o:spid="_x0000_s1026" type="#_x0000_t202" style="position:absolute;margin-left:0;margin-top:0;width:6pt;height:17.2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k03wIAAHMGAAAOAAAAZHJzL2Uyb0RvYy54bWzEVUtu2zAQ3RfoHQjtFX0iS5YQO4gtqwiQ&#10;tgGSHoCWKIsIRQokY9ktsu09epjcq0PKdpxPgaItUC2IESm+mXnzZnR2vmkZWhOpqOATJzjxHUR4&#10;KSrKVxPny23hjh2kNOYVZoKTibMlyjmfvn931ncZCUUjWEUkAhCusr6bOI3WXeZ5qmxIi9WJ6AiH&#10;w1rIFmt4lSuvkrgH9JZ5oe/HXi9k1UlREqVgNx8OnanFr2tS6s91rYhGbOJAbNqu0q5Ls3rTM5yt&#10;JO4aWu7CwH8QRYspB6cHqBxrjO4lfQXV0lIKJWp9UorWE3VNS2JzgGwC/0U2Nw3uiM0FyFHdgSb1&#10;72DLT+triWg1ccZJ4iCOWyjSLblTmonqK338/vgDmROTG9noK6V31pDdt6IIZ6NFEbkFWG7kzyJ3&#10;tohStwhPx4swKebhafxgWPae7nt9pzLr2JTJmjcdRKE3M7EBEVlnqrsS5Z1CXMwbzFfkQkrRNwRX&#10;kHxgAY+uDjjKgCz7j6KCHPC9FhZoU8vWxAxcI0AHEWwPhYeMUAmbSQxaclAJJ2GQ+sloF/H+bieV&#10;/kBEi4wxcSTIymLjNRAyJLf/xLjioqCMWWkx/mwDWBh23uIy9dPFeDGO3CiMF8BlnrsXxTxy4yJI&#10;RvlpPp/nwYPxG0RZQ6uKcONmr9og+j1V7Ppn0NtBt0owWhk4E66Sq+WcSbTG0DVQWHicnZu2fOXl&#10;jR5tsby771yQeIc1XVJG9da2q4PaMrtccSHxkpkqBZGDTD6MrHC5vemkqXBDiJ4LJuQlrwiUJ92V&#10;4yhI7zkJe32Z6E1Rbet9S4MQFBmCGuNx4kZFNHLTxB+7fpDO0tiP0igvnhN6RTn5e0JRDzGPwtEg&#10;5F8y69vnvzIbR6+pxVlLNQxlRluYCkOMVsum+xa8srbGlA32USUMe0+VeNnxpj2HRl2KanstTd+Y&#10;HobJZi/tprAZncfv9qunf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SJsk0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8" name="Tekstlodziņš 8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9DEBF78-B944-4FE2-9C87-0E84EB129EA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E2D1E" id="Tekstlodziņš 878" o:spid="_x0000_s1026" type="#_x0000_t202" style="position:absolute;margin-left:0;margin-top:0;width:6pt;height:17.2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QV3gIAAHM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ZTZzIGqThuQKRbcqc0E+VX+vj98QcyO6Y2stVXSg+zvrpveR7OR8s8cnOYuZE/j9z5&#10;MkrcPDydLMNxvghP4wfDsvd03utaldrARiY7vWkhC72diy2YyAZT7ZUo7hTiYlFjviYXUoquJriE&#10;4gMLeHS0x1EGZNV9FCXUgO+1sEDbSjYmZ+AaATqYYHcQHipCBSyOY/CSgwrYCYPEH4+GjPdnW6n0&#10;ByIaZCZTR4KtLDbeACF9cftPTCgucsqYtRbjzxaAhX7lLS4TP1lOlpPIjcJ4CVxmmXuRLyI3zoPx&#10;KDvNFosseDBxgyitaVkSbsLsXRtEv+eKoX96vx18qwSjpYEz6Sq5Xi2YRBsMXQPCwuMMYZriVZQ3&#10;erTB8u6+dcHiLdZ0RRnVO9uuDmqK9HLNhcQrZlQKIgeZehhZ42J300qjcE2IXggm5CUvCciTDHIc&#10;Jek9J2HvL5O9EdW23rckCMGRIbgxnozdKI9GbjL2J64fJPMk9qMkyvLnhF5RTv6eUNRBzqNw1Bv5&#10;l8z69vmvzMbRa2px2lANlzKjDdwKfY7Wy6b7lry0c40p6+dHShj2npR42fGmPftGXYlydy1N35ge&#10;hpvNHhpuYXN1Hr/br57+Fb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dqJB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79" name="Tekstlodziņš 8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ACCD525-C0D7-4413-A2A6-91786194AF5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24F7F" id="Tekstlodziņš 879" o:spid="_x0000_s1026" type="#_x0000_t202" style="position:absolute;margin-left:0;margin-top:0;width:6pt;height:17.2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MT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g1T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hnYx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0" name="Tekstlodziņš 8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684FB2-6558-4E9C-A425-A2C75909DA1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B5E3F" id="Tekstlodziņš 880" o:spid="_x0000_s1026" type="#_x0000_t202" style="position:absolute;margin-left:0;margin-top:0;width:6pt;height:17.2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ls3QIAAHMGAAAOAAAAZHJzL2Uyb0RvYy54bWzEVe1umzAU/T9p72Dxn/JRQgA1qZoQpkrd&#10;VqndAzhgglVjI9sNyab+3XvsYfpeuzZJmn5MmrZJ44dlbHzuPeeea87ONy1DayIVFXziBCe+gwgv&#10;RUX5auJ8uS3cxEFKY15hJjiZOFuinPPp+3dnfZeRUDSCVUQiAOEq67uJ02jdZZ6nyoa0WJ2IjnDY&#10;rIVssYZXufIqiXtAb5kX+n7s9UJWnRQlUQpW82HTmVr8uial/lzXimjEJg7kpu0o7bg0ozc9w9lK&#10;4q6h5S4N/AdZtJhyCHqAyrHG6F7SV1AtLaVQotYnpWg9Ude0JJYDsAn8F2xuGtwRywXEUd1BJvXv&#10;YMtP62uJaDVxkgT04biFIt2SO6WZqL7Sx++PP5DZMdzIRl8pvZsN7L4VRTgbLYrILWDmRv4scmeL&#10;KHWL8DRZhONiHp7GD0Zl7+m813cqs4FNmez0poMs9GYmNmAiG0x1V6K8U4iLeYP5ilxIKfqG4ArI&#10;Bxbw6OiAowzIsv8oKuCA77WwQJtatiZn0BoBOpDcHgoPjFAJi+MYvOSgEnbCIPXHo13G+7OdVPoD&#10;ES0yk4kjwVYWG69BkIHc/hMTiouCMmatxfizBVBhWHlLy9RPF8kiidwojBegZZ67F8U8cuMiGI/y&#10;03w+z4MHEzeIsoZWFeEmzN61QfR7rtj1z+C3g2+VYLQycCZdJVfLOZNojaFroLDwOLswbfkqyhs9&#10;2mJ5d9+5YPEOa7qkjOqtbVcHtWV2ueJC4iUzVQoiBxk+jKxwub3ppKlwQ4ieCybkJa8IlCfdleMo&#10;Se+5CHt/mexNUW3rfUuDEBwZghvjZOxGRTRy07GfuH6QztLYj9IoL54LekU5+XtBUQ85j8LRYORf&#10;Kuvb578qG0evpcVZSzVcyoy2cCs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hD85bN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1" name="Tekstlodziņš 8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40F2ABD-3F6F-40BA-99B9-DD6EAA94C43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F3E34" id="Tekstlodziņš 881" o:spid="_x0000_s1026" type="#_x0000_t202" style="position:absolute;margin-left:0;margin-top:0;width:6pt;height:17.2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5q3gIAAHMGAAAOAAAAZHJzL2Uyb0RvYy54bWzEVUtu2zAQ3RfoHQjtFX0iy5IQO4gtqwiQ&#10;tgGSHoCWKIsIRQokY9ktsu09epjcq0PKdpxPgaItUC2IESm+mXnzZnR2vmkZWhOpqOATJzjxHUR4&#10;KSrKVxPny23hJg5SGvMKM8HJxNkS5ZxP378767uMhKIRrCISAQhXWd9NnEbrLvM8VTakxepEdITD&#10;YS1kizW8ypVXSdwDesu80Pdjrxey6qQoiVKwmw+HztTi1zUp9ee6VkQjNnEgNm1XadelWb3pGc5W&#10;EncNLXdh4D+IosWUg9MDVI41RveSvoJqaSmFErU+KUXribqmJbE5QDaB/yKbmwZ3xOYC5KjuQJP6&#10;d7Dlp/W1RLSaOEkSOIjjFop0S+6UZqL6Sh+/P/5A5sTkRjb6SumdNWT3rSjC2WhRRG4Blhv5s8id&#10;LaLULcLTZBGOi3l4Gj8Ylr2n+17fqcw6NmWy5k0HUejNTGxARNaZ6q5EeacQF/MG8xW5kFL0DcEV&#10;JB9YwKOrA44yIMv+o6ggB3yvhQXa1LI1MQPXCNBBBNtD4SEjVMLmOAYtOaiEkzBI/fFoF/H+bieV&#10;/kBEi4wxcSTIymLjNRAyJLf/xLjioqCMWWkx/mwDWBh23uIy9dNFskgiNwrjBXCZ5+5FMY/cuAjG&#10;o/w0n8/z4MH4DaKsoVVFuHGzV20Q/Z4qdv0z6O2gWyUYrQycCVfJ1XLOJFpj6BooLDzOzk1bvvLy&#10;Ro+2WN7ddy5IvMOaLimjemvb1UFtmV2uuJB4yUyVgshBJh9GVrjc3nTSVLghRM8FE/KSVwTKk+7K&#10;cRSk95yEvb5M9KaotvW+pUEIigxBjXEydqMiGrnp2E9cP0hnaexHaZQXzwm9opz8PaGoh5hH4WgQ&#10;8i+Z9e3zX5mNo9fU4qylGoYyoy1MhSFGq2XTfQteWVtjygb7qBKGvadKvOx4055Doy5Ftb2Wpm9M&#10;D8Nks5d2U9iMzuN3+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syfm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2" name="Tekstlodziņš 8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64C3309-F7A3-48B9-A8E4-682B58A557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79F54" id="Tekstlodziņš 882" o:spid="_x0000_s1026" type="#_x0000_t202" style="position:absolute;margin-left:0;margin-top:0;width:6pt;height:17.2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dg3gIAAHMGAAAOAAAAZHJzL2Uyb0RvYy54bWzEVUtu2zAQ3RfoHQjtFX0iy5IQO4gtqwiQ&#10;tgGSHoCWKIsIRQokY9ktsu09epjcq0PKdpxPgaItUC2IESm+mXnzZnR2vmkZWhOpqOATJzjxHUR4&#10;KSrKVxPny23hJg5SGvMKM8HJxNkS5ZxP378767uMhKIRrCISAQhXWd9NnEbrLvM8VTakxepEdITD&#10;YS1kizW8ypVXSdwDesu80Pdjrxey6qQoiVKwmw+HztTi1zUp9ee6VkQjNnEgNm1XadelWb3pGc5W&#10;EncNLXdh4D+IosWUg9MDVI41RveSvoJqaSmFErU+KUXribqmJbE5QDaB/yKbmwZ3xOYC5KjuQJP6&#10;d7Dlp/W1RLSaOEkSOojjFop0S+6UZqL6Sh+/P/5A5sTkRjb6SumdNWT3rSjC2WhRRG4Blhv5s8id&#10;LaLULcLTZBGOi3l4Gj8Ylr2n+17fqcw6NmWy5k0HUejNTGxARNaZ6q5EeacQF/MG8xW5kFL0DcEV&#10;JB9YwKOrA44yIMv+o6ggB3yvhQXa1LI1MQPXCNBBBNtD4SEjVMLmOAYtOaiEkzBI/fFoF/H+bieV&#10;/kBEi4wxcSTIymLjNRAyJLf/xLjioqCMWWkx/mwDWBh23uIy9dNFskgiNwrjBXCZ5+5FMY/cuAjG&#10;o/w0n8/z4MH4DaKsoVVFuHGzV20Q/Z4qdv0z6O2gWyUYrQycCVfJ1XLOJFpj6BooLDzOzk1bvvLy&#10;Ro+2WN7ddy5IvMOaLimjemvb1UFtmV2uuJB4yUyVgshBJh9GVrjc3nTSVLghRM8FE/KSVwTKk+7K&#10;cRSk95yEvb5M9KaotvW+pUEIigxBjXEydqMiGrnp2E9cP0hnaexHaZQXzwm9opz8PaGoh5hH4WgQ&#10;8i+Z9e3zX5mNo9fU4qylGoYyoy1MhSFGq2XTfQteWVtjygb7qBKGvadKvOx4055Doy5Ftb2Wpm9M&#10;D8Nks5d2U9iMzuN3+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okt2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3" name="Tekstlodziņš 8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FB1325-0BAE-44E9-81C7-610C0EC3A61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DB8D3" id="Tekstlodziņš 883" o:spid="_x0000_s1026" type="#_x0000_t202" style="position:absolute;margin-left:0;margin-top:0;width:6pt;height:17.2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Bm3wIAAHMGAAAOAAAAZHJzL2Uyb0RvYy54bWzEVUtu2zAQ3RfoHQjtFX0sy5IQO4gtqwiQ&#10;tgGSHoCWKIsIRQokY9ktsu09epjcq0PKcZxPgaItUC2IESm+mXnzZnR6tm0Z2hCpqOBTJzjxHUR4&#10;KSrK11Pny03hJg5SGvMKM8HJ1NkR5ZzN3r877buMhKIRrCISAQhXWd9NnUbrLvM8VTakxepEdITD&#10;YS1kizW8yrVXSdwDesu80Pdjrxey6qQoiVKwmw+Hzszi1zUp9ee6VkQjNnUgNm1XadeVWb3ZKc7W&#10;EncNLfdh4D+IosWUg9MDVI41RneSvoJqaSmFErU+KUXribqmJbE5QDaB/yKb6wZ3xOYC5KjuQJP6&#10;d7Dlp82VRLSaOkkychDHLRTphtwqzUT1lT58f/iBzInJjWz1pdJ7a8juW1GE8/GyiNwCLDfy55E7&#10;X0apW4SjZBlOikU4iu8Ny97Tfa/vVGYdmzJZ87qDKPR2LrYgIutMdZeivFWIi0WD+ZqcSyn6huAK&#10;kg8s4NHVAUcZkFX/UVSQA77TwgJta9mamIFrBOgggt2h8JARKmFzEoOWHFTCSRik/mS8j/jxbieV&#10;/kBEi4wxdSTIymLjDRAyJPf4iXHFRUEZs9Ji/NkGsDDsvMVl6qfLZJlEbhTGS+Ayz93zYhG5cRFM&#10;xvkoXyzy4N74DaKsoVVFuHHzqNog+j1V7Ptn0NtBt0owWhk4E66S69WCSbTB0DVQWHicvZu2fOXl&#10;jR5tsby961yQeIc1XVFG9c62q4PaMrtYcyHxipkqBZGDTD6MrHG5u+6kqXBDiF4IJuQFrwiUJ92X&#10;4yhI7zkJj/oy0Zui2tb7lgYhKDIENcbJxI2KaOymEz9x/SCdp7EfpVFePCf0knLy94SiHmIeh+NB&#10;yL9k1rfPf2U2jl5Ti7OWahjKjLYwFYYYrZZN9y15ZW2NKRvso0oY9p4q8bLjTXsOjboS1e5Kmr4x&#10;PQyTzV7aT2EzOo/f7VdP/4r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lKfBm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4" name="Tekstlodziņš 8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23CF989-0C9F-46DC-A9E9-F704C05686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8078D" id="Tekstlodziņš 884" o:spid="_x0000_s1026" type="#_x0000_t202" style="position:absolute;margin-left:0;margin-top:0;width:6pt;height:17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SV13gIAAHMGAAAOAAAAZHJzL2Uyb0RvYy54bWzEVUtu2zAQ3RfoHQjtFX0iy5IQO4gtqwiQ&#10;tgGSHoCWKIsIRQokY9ktsu09epjcq0PKdpxPgaItUC2IESm+mXnzZnR2vmkZWhOpqOATJzjxHUR4&#10;KSrKVxPny23hJg5SGvMKM8HJxNkS5ZxP378767uMhKIRrCISAQhXWd9NnEbrLvM8VTakxepEdITD&#10;YS1kizW8ypVXSdwDesu80Pdjrxey6qQoiVKwmw+HztTi1zUp9ee6VkQjNnEgNm1XadelWb3pGc5W&#10;EncNLXdh4D+IosWUg9MDVI41RveSvoJqaSmFErU+KUXribqmJbE5QDaB/yKbmwZ3xOYC5KjuQJP6&#10;d7Dlp/W1RLSaOEkSOYjjFop0S+6UZqL6Sh+/P/5A5sTkRjb6SumdNWT3rSjC2WhRRG4Blhv5s8id&#10;LaLULcLTZBGOi3l4Gj8Ylr2n+17fqcw6NmWy5k0HUejNTGxARNaZ6q5EeacQF/MG8xW5kFL0DcEV&#10;JB9YwKOrA44yIMv+o6ggB3yvhQXa1LI1MQPXCNBBBNtD4SEjVMLmOAYtOaiEkzBI/fFoF/H+bieV&#10;/kBEi4wxcSTIymLjNRAyJLf/xLjioqCMWWkx/mwDWBh23uIy9dNFskgiNwrjBXCZ5+5FMY/cuAjG&#10;o/w0n8/z4MH4DaKsoVVFuHGzV20Q/Z4qdv0z6O2gWyUYrQycCVfJ1XLOJFpj6BooLDzOzk1bvvLy&#10;Ro+2WN7ddy5IvMOaLimjemvb1UFtmV2uuJB4yUyVAhCdyYeRFS63N500FW4I0XPBhLzkFYHypLty&#10;HAXpPSdhry8TvSmqbb1vaRCCIkNQY5yM3aiIRm469hPXD9JZGvtRGuXFc0KvKCd/TyjqIeZROBqE&#10;/Etmffv8V2bj6DW1OGuphqHMaAtTYYjRatl034JX1taYssE+qoRh76kSLzvetOfQqEtRba+l6RvT&#10;wzDZ7KXdFDaj8/jdfv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gJJX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5" name="Tekstlodziņš 8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53CDC07-419A-43E0-A803-EC6D40A7A5A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628AA" id="Tekstlodziņš 885" o:spid="_x0000_s1026" type="#_x0000_t202" style="position:absolute;margin-left:0;margin-top:0;width:6pt;height:17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Jz3wIAAHMGAAAOAAAAZHJzL2Uyb0RvYy54bWzEVd1umzAUvp+0d7C4p/yUEEBNqiaEqVK3&#10;VWr3AA6YYNXYyHZDsqq3e489TN9rxyZJ05+LaZs0Lixj4+985zvfMWfnm5ahNZGKCj5xghPfQYSX&#10;oqJ8NXG+3RZu4iClMa8wE5xMnC1Rzvn044ezvstIKBrBKiIRgHCV9d3EabTuMs9TZUNarE5ERzhs&#10;1kK2WMOrXHmVxD2gt8wLfT/2eiGrToqSKAWr+bDpTC1+XZNSf61rRTRiEwe4aTtKOy7N6E3PcLaS&#10;uGtouaOB/4BFiymHoAeoHGuM7iV9A9XSUgolan1SitYTdU1LYnOAbAL/VTY3De6IzQXEUd1BJvXv&#10;YMsv62uJaDVxkmTkII5bKNItuVOaieo7ffrx9BOZHZMb2egrpXezIbuHoghno0URuQXM3MifRe5s&#10;EaVuEZ4mi3BczMPT+NGo7D2f9/pOZTawKZOd3nTAQm9mYgMmssFUdyXKO4W4mDeYr8iFlKJvCK4g&#10;+cACHh0dcJQBWfafRQU54HstLNCmlq3hDFojQAcTbA+Fh4xQCYvjGLzkoBJ2wiD1x6Md4/3ZTir9&#10;iYgWmcnEkWAri43XIMiQ3P4TE4qLgjJmrcX4iwVQYVh5T8vUTxfJIoncKIwXoGWeuxfFPHLjIhiP&#10;8tN8Ps+DRxM3iLKGVhXhJszetUH0e67Y9c/gt4NvlWC0MnCGrpKr5ZxJtMbQNVBYeJxdmLZ8E+Wd&#10;Hm2xvLvvXLB4hzVdUkb11rarg9oyu1xxIfGSmSoFkYNMPoyscLm96aSpcEOIngsm5CWvCJQn3ZXj&#10;iKT3UoS9vwx7U1Tbeg9pEIIjQ3BjnIzdqIhGbjr2E9cP0lka+1Ea5cVLQa8oJ38vKOqB8ygcuuaI&#10;9Ctlffv8V2Xj6K20OGuphkuZ0RZuhYGj9bLpvgWv7Fxjyob5USWMes+VeN3xpj2HRl2KanstTd+Y&#10;HoabzR7a3cLm6jx+t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nBGJz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6" name="Tekstlodziņš 8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79DBE2E-8869-485C-A2E9-8BAF92E6B1D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0195B" id="Tekstlodziņš 886" o:spid="_x0000_s1026" type="#_x0000_t202" style="position:absolute;margin-left:0;margin-top:0;width:6pt;height:17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t53gIAAHMGAAAOAAAAZHJzL2Uyb0RvYy54bWzEVUtu2zAQ3RfoHQjtFX0iy5IQO4gtqwiQ&#10;tgGSHoCWKIsIRQokY9ktsu09epjcq0PKdpxPgaItUC2IESm+mXnzZnR2vmkZWhOpqOATJzjxHUR4&#10;KSrKVxPny23hJg5SGvMKM8HJxNkS5ZxP378767uMhKIRrCISAQhXWd9NnEbrLvM8VTakxepEdITD&#10;YS1kizW8ypVXSdwDesu80Pdjrxey6qQoiVKwmw+HztTi1zUp9ee6VkQjNnEgNm1XadelWb3pGc5W&#10;EncNLXdh4D+IosWUg9MDVI41RveSvoJqaSmFErU+KUXribqmJbE5QDaB/yKbmwZ3xOYC5KjuQJP6&#10;d7Dlp/W1RLSaOEkSO4jjFop0S+6UZqL6Sh+/P/5A5sTkRjb6SumdNWT3rSjC2WhRRG4Blhv5s8id&#10;LaLULcLTZBGOi3l4Gj8Ylr2n+17fqcw6NmWy5k0HUejNTGxARNaZ6q5EeacQF/MG8xW5kFL0DcEV&#10;JB9YwKOrA44yIMv+o6ggB3yvhQXa1LI1MQPXCNBBBNtD4SEjVMLmOAYtOaiEkzBI/fFoF/H+bieV&#10;/kBEi4wxcSTIymLjNRAyJLf/xLjioqCMWWkx/mwDWBh23uIy9dNFskgiNwrjBXCZ5+5FMY/cuAjG&#10;o/w0n8/z4MH4DaKsoVVFuHGzV20Q/Z4qdv0z6O2gWyUYrQycCVfJ1XLOJFpj6BooLDzOzk1bvvLy&#10;Ro+2WN7ddy5IvMOaLimjemvb1UFtmV2uuJB4yUyVgshBJh9GVrjc3nTSVLghRM8FE/KSVwTKk+7K&#10;cRSk95yEvb5M9KaotvW+pUEIigxBjXEydqMiGrnp2E9cP0hnaexHaZQXzwm9opz8PaGoh5hH4WgQ&#10;8i+Z9e3zX5mNo9fU4qylGoYyoy1MhSFGq2XTfQteWVtjygb7qBKGvadKvOx4055Doy5Ftb2Wpm9M&#10;D8Nks5d2U9iMzuN3+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YSq3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7" name="Tekstlodziņš 8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346395B-0FD5-4FB0-A16A-3661D5CEDAA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7ED1A" id="Tekstlodziņš 887" o:spid="_x0000_s1026" type="#_x0000_t202" style="position:absolute;margin-left:0;margin-top:0;width:6pt;height:17.2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x/3wIAAHMGAAAOAAAAZHJzL2Uyb0RvYy54bWzEVUtu2zAQ3RfoHQjtFX0iy5IQO4gtqwiQ&#10;tgGSHoCWKIsIRQokY9ktsu09epjcq0PKdpxPgaItUC2IESm+mXnzZnR2vmkZWhOpqOATJzjxHUR4&#10;KSrKVxPny23hJg5SGvMKM8HJxNkS5ZxP378767uMhKIRrCISAQhXWd9NnEbrLvM8VTakxepEdITD&#10;YS1kizW8ypVXSdwDesu80Pdjrxey6qQoiVKwmw+HztTi1zUp9ee6VkQjNnEgNm1XadelWb3pGc5W&#10;EncNLXdh4D+IosWUg9MDVI41RveSvoJqaSmFErU+KUXribqmJbE5QDaB/yKbmwZ3xOYC5KjuQJP6&#10;d7Dlp/W1RLSaOEkydhDHLRTpltwpzUT1lT5+f/yBzInJjWz0ldI7a8juW1GEs9GiiNwCLDfyZ5E7&#10;W0SpW4SnySIcF/PwNH4wLHtP972+U5l1bMpkzZsOotCbmdiAiKwz1V2J8k4hLuYN5ityIaXoG4Ir&#10;SD6wgEdXBxxlQJb9R1FBDvheCwu0qWVrYgauEaCDCLaHwkNGqITNcQxaclAJJ2GQ+uPRLuL93U4q&#10;/YGIFhlj4kiQlcXGayBkSG7/iXHFRUEZs9Ji/NkGsDDsvMVl6qeLZJFEbhTGC+Ayz92LYh65cRGM&#10;R/lpPp/nwYPxG0RZQ6uKcONmr9og+j1V7Ppn0NtBt0owWhk4E66Sq+WcSbTG0DVQWHicnZu2fOXl&#10;jR5tsby771yQeIc1XVJG9da2q4PaMrtccSHxkpkqBZGDTD6MrHC5vemkqXBDiJ4LJuQlrwiUJ92V&#10;4yhI7zkJe32Z6E1Rbet9S4MQFBmCGuNk7EZFNHLTsZ+4fpDO0tiP0igvnhN6RTn5e0JRDzGPwtEg&#10;5F8y69vnvzIbR6+pxVlLNQxlRluYCkOMVsum+xa8srbGlA32USUMe0+VeNnxpj2HRl2KanstTd+Y&#10;HobJZi/tprAZncfv9qunf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ZH+x/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8" name="Tekstlodziņš 8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C68A4F-749A-4580-94CA-565C3141B11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59A32" id="Tekstlodziņš 888" o:spid="_x0000_s1026" type="#_x0000_t202" style="position:absolute;margin-left:0;margin-top:0;width:6pt;height:17.2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wFe3gIAAHM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YTJ0lAKo5bEOmW3CnNRPWVPn5//IHMjqmNbPSV0rvZUN23oghno0URuQXM3MifRe5s&#10;EaVuEZ4mi3BczMPT+MGw7D2d9/pOZTawkclObzrIQm9mYgMmssFUdyXKO4W4mDeYr8iFlKJvCK6g&#10;+MACHh0dcJQBWfYfRQU14HstLNCmlq3JGbhGgA4m2B6Eh4pQCYvjGLzkoBJ2wiD1x6NdxvuznVT6&#10;AxEtMpOJI8FWFhuvgZChuP0nJhQXBWXMWovxZwvAwrDyFpepny6SRRK5URgvgMs8dy+KeeTGRTAe&#10;5af5fJ4HDyZuEGUNrSrCTZi9a4Po91yx65/BbwffKsFoZeBMukqulnMm0RpD14Cw8Di7MG35Ksob&#10;PdpieXffuWDxDmu6pIzqrW1XB7VldrniQuIlMyoFkYNMPYyscLm96aRRuCFEzwUT8pJXBORJd3Ic&#10;Jek9J2HvL5O9EdW23rc0CMGRIbgxTsZuVEQjNx37iesH6SyN/SiN8uI5oVeUk78nFPWQ8ygcDUb+&#10;JbO+ff4rs3H0mlqctVTDpcxoC7fC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xTAV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89" name="Tekstlodziņš 8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B799F4-A87C-4727-896A-5FE5F76EC1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9802C" id="Tekstlodziņš 889" o:spid="_x0000_s1026" type="#_x0000_t202" style="position:absolute;margin-left:0;margin-top:0;width:6pt;height:17.2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ZY3gIAAHMGAAAOAAAAZHJzL2Uyb0RvYy54bWzEVUtu2zAQ3RfoHQjtFX0iy5IQO4gtqwiQ&#10;tgGSHoCWKIsIRQokY9ktsu09epjcq0PKdpxPgaItUC2IESm+mXnzZnR2vmkZWhOpqOATJzjxHUR4&#10;KSrKVxPny23hJg5SGvMKM8HJxNkS5ZxP378767uMhKIRrCISAQhXWd9NnEbrLvM8VTakxepEdITD&#10;YS1kizW8ypVXSdwDesu80Pdjrxey6qQoiVKwmw+HztTi1zUp9ee6VkQjNnEgNm1XadelWb3pGc5W&#10;EncNLXdh4D+IosWUg9MDVI41RveSvoJqaSmFErU+KUXribqmJbE5QDaB/yKbmwZ3xOYC5KjuQJP6&#10;d7Dlp/W1RLSaOEmSOojjFop0S+6UZqL6Sh+/P/5A5sTkRjb6SumdNWT3rSjC2WhRRG4Blhv5s8id&#10;LaLULcLTZBGOi3l4Gj8Ylr2n+17fqcw6NmWy5k0HUejNTGxARNaZ6q5EeacQF/MG8xW5kFL0DcEV&#10;JB9YwKOrA44yIMv+o6ggB3yvhQXa1LI1MQPXCNBBBNtD4SEjVMLmOAYtOaiEkzBI/fFoF/H+bieV&#10;/kBEi4wxcSTIymLjNRAyJLf/xLjioqCMWWkx/mwDWBh23uIy9dNFskgiNwrjBXCZ5+5FMY/cuAjG&#10;o/w0n8/z4MH4DaKsoVVFuHGzV20Q/Z4qdv0z6O2gWyUYrQycCVfJ1XLOJFpj6BooLDzOzk1bvvLy&#10;Ro+2WN7ddy5IvMOaLimjemvb1UFtmV2uuJB4yUyVgshBJh9GVrjc3nTSVLghRM8FE/KSVwTKk+7K&#10;cRSk95yEvb5M9KaotvW+pUEIigxBjXEydqMiGrnp2E9cP0hnaexHaZQXzwm9opz8PaGoh5hH4WgQ&#10;8i+Z9e3zX5mNo9fU4qylGoYyoy1MhSFGq2XTfQteWVtjygb7qBKGvadKvOx4055Doy5Ftb2Wpm9M&#10;D8Nks5d2U9iMzuN3+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NeRl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0" name="Tekstlodziņš 8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EF687E-983D-4334-ACDF-8283343E828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7D45F" id="Tekstlodziņš 890" o:spid="_x0000_s1026" type="#_x0000_t202" style="position:absolute;margin-left:0;margin-top:0;width:6pt;height:17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8M3QIAAHMGAAAOAAAAZHJzL2Uyb0RvYy54bWzEVe1umzAU/T9p72Dxn/JRQgJqUjUhTJW6&#10;rVK7B3DABKvGRrYbkk39u/fYw/S9dm1Imn5MmrZJ44dlbHzuPeeea87Otw1DGyIVFXzqBCe+gwgv&#10;REn5eup8uc3diYOUxrzETHAydXZEOeez9+/OujYloagFK4lEAMJV2rVTp9a6TT1PFTVpsDoRLeGw&#10;WQnZYA2vcu2VEneA3jAv9P3Y64QsWykKohSsZv2mM7P4VUUK/bmqFNGITR3ITdtR2nFlRm92htO1&#10;xG1NiyEN/AdZNJhyCHqAyrDG6F7SV1ANLaRQotInhWg8UVW0IJYDsAn8F2xuatwSywXEUe1BJvXv&#10;YItPm2uJaDl1Jgnow3EDRbold0ozUX6lj98ffyCzY7iRrb5Sepj17L7leTgfLfPIzWHmRv48cufL&#10;KHHz8HSyDMf5IjyNH4zK3tN5r2tVagObMtnpTQtZ6O1cbMFENphqr0RxpxAXixrzNbmQUnQ1wSWQ&#10;Dyzg0dEeRxmQVfdRlMAB32thgbaVbEzOoDUCdCC5OxQeGKECFscxeMlBBeyEQeKPR0PG+7OtVPoD&#10;EQ0yk6kjwVYWG29AkJ7c/hMTioucMmatxfizBVChX3lLy8RPlpPlJHKjMF6CllnmXuSLyI3zYDzK&#10;TrPFIgseTNwgSmtaloSbMHvXBtHvuWLon95vB98qwWhp4Ey6Sq5XCybRBkPXQGHhcYYwTfEqyhs9&#10;2mB5d9+6YPEWa7qijOqdbVcHNUV6ueZC4hUzVQoiBxk+jKxxsbtppalwTYheCCbkJS8JlCcZynGU&#10;pPdchL2/TPamqLb1viVBCI4MwY3xZOxGeTRyk7E/cf0gmSexHyVRlj8X9Ipy8veCog5yHoWj3si/&#10;VNa3z39VNo5eS4vThmq4lBlt4Fboc7ReNt235KWda0xZPz+qhFHvqRIvO960Z9+oK1HurqXpG9PD&#10;cLPZQ8MtbK7O43f71dO/YvY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XPaPDN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1" name="Tekstlodziņš 8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AA6D46D-8F57-42B1-8CA0-3C071AD2B12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995EE" id="Tekstlodziņš 891" o:spid="_x0000_s1026" type="#_x0000_t202" style="position:absolute;margin-left:0;margin-top:0;width:6pt;height:17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8gK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qUh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P7yA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2" name="Tekstlodziņš 8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28BFF98-AC14-4D02-AD66-31442D6776A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0A232" id="Tekstlodziņš 892" o:spid="_x0000_s1026" type="#_x0000_t202" style="position:absolute;margin-left:0;margin-top:0;width:6pt;height:17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QEA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qUR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LtAQ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3" name="Tekstlodziņš 8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5843343-92DE-45D4-BDF5-516CFBAF21B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F77D7" id="Tekstlodziņš 893" o:spid="_x0000_s1026" type="#_x0000_t202" style="position:absolute;margin-left:0;margin-top:0;width:6pt;height:17.2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EYG3gIAAHMGAAAOAAAAZHJzL2Uyb0RvYy54bWzEVUtu2zAQ3RfoHQjuFX0sfyTEDmLLKgKk&#10;bYCkB6AlyiJCkQLJWHaLbHuPHib36pByHOdToGgLVAtiRIpvZt68GZ2ebRuONlRpJsUUhycBRlQU&#10;smRiPcVfbnJvgpE2RJSES0GneEc1Ppu9f3fatSmNZC15SRUCEKHTrp3i2pg29X1d1LQh+kS2VMBh&#10;JVVDDLyqtV8q0gF6w/0oCEZ+J1XZKllQrWE36w/xzOFXFS3M56rS1CA+xRCbcaty68qu/uyUpGtF&#10;2poV+zDIH0TRECbA6QEqI4agO8VeQTWsUFLLypwUsvFlVbGCuhwgmzB4kc11TVrqcgFydHugSf87&#10;2OLT5kohVk7xJBlgJEgDRbqht9pwWX5lD98ffiB7YnOjW3Opzd7qs/uW59F8uMxjLwfLi4N57M2X&#10;ceLl0WCyjMb5IhqM7i3L/tN9v2t16hzbMjnzuoUozHYutyAi50y3l7K41UjIRU3Emp4rJbuakhKS&#10;Dx3g0dUeR1uQVfdRlpADuTPSAW0r1diYgWsE6CCC3aHwkBEqYHM8Ai1hVMBJFCbBeLiP+PFuq7T5&#10;QGWDrDHFCmTlsMkGCOmTe/zEuhIyZ5w7aXHxbANY6Hfe4jIJkuVkOYm9OBotgcss887zReyN8nA8&#10;zAbZYpGF99ZvGKc1K0sqrJtH1Ybx76li3z+93g661ZKz0sLZcLVarxZcoQ2BroHCwoP3bprilZc3&#10;erQh6vau9UDiLTFsxTgzO9euGDVFerEWUpEVt1UKY4xsPpyuSbG7bpWtcE2pWUgu1YUoKZQn2Zfj&#10;KEj/OQmP+rLR26K61vuWhBEoMgI1jiZjL87joZeMg4kXhMk8GQVxEmf5c0IvmaB/TyjqIOZhNOyF&#10;/EtmA/f8V2ZH8WtqSdowA0OZswamQh+j07LtvqUonW0I4719VAnL3lMlXna8bc++UVey3F0p2ze2&#10;h2GyuUv7KWxH5/G7++rpX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3gRg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4" name="Tekstlodziņš 8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37522F-31CC-4D89-80CC-27A6D15B3DF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7A51F" id="Tekstlodziņš 894" o:spid="_x0000_s1026" type="#_x0000_t202" style="position:absolute;margin-left:0;margin-top:0;width:6pt;height:17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MV3gIAAHMGAAAOAAAAZHJzL2Uyb0RvYy54bWzEVUtu2zAQ3RfoHQjtFX0iy5YQO4gtqwiQ&#10;tgGSHoCWKIsIRQokY9ktsu09epjcq0NKdpxPgaItUC2IESm+mXnzZnR2vm0Y2hCpqOBTJzjxHUR4&#10;IUrK11Pny23uThykNOYlZoKTqbMjyjmfvX931rUpCUUtWEkkAhCu0q6dOrXWbep5qqhJg9WJaAmH&#10;w0rIBmt4lWuvlLgD9IZ5oe/HXidk2UpREKVgN+sPnZnFrypS6M9VpYhGbOpAbNqu0q4rs3qzM5yu&#10;JW5rWgxh4D+IosGUg9MDVIY1RveSvoJqaCGFEpU+KUTjiaqiBbE5QDaB/yKbmxq3xOYC5Kj2QJP6&#10;d7DFp821RLScOpMkchDHDRTpltwpzUT5lT5+f/yBzInJjWz1ldKD1Wf3Lc/D+WiZR24Olhv588id&#10;L6PEzcPTyTIc54vwNH4wLHtP972uVal1bMpkzZsWotDbudiCiKwz1V6J4k4hLhY15mtyIaXoaoJL&#10;SD6wgEdXexxlQFbdR1FCDvheCwu0rWRjYgauEaCDCHaHwkNGqIDNcQxaclABJ2GQ+OPREPH+biuV&#10;/kBEg4wxdSTIymLjDRDSJ7f/xLjiIqeMWWkx/mwDWOh33uIy8ZPlZDmJ3CiMl8BllrkX+SJy4zwY&#10;j7LTbLHIggfjN4jSmpYl4cbNXrVB9HuqGPqn19tBt0owWho4E66S69WCSbTB0DVQWHicwU1TvPLy&#10;Ro82WN7dty5IvMWariijemfb1UFNkV6uuZB4xUyVAhCdyYeRNS52N600Fa4J0QvBhLzkJYHyJEM5&#10;joL0npOw15eJ3hTVtt63JAhBkSGoMZ6M3SiPRm4y9ieuHyTzJPajJMry54ReUU7+nlDUQcyjcNQL&#10;+ZfM+vb5r8zG0WtqcdpQDUOZ0QamQh+j1bLpviUvra0xZb19VAnD3lMlXna8ac++UVei3F1L0zem&#10;h2Gy2UvDFDaj8/jdfvX0r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DAkx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5" name="Tekstlodziņš 8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45BB5E0-54EE-4B3F-B8B8-FDC89F05D62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410E3" id="Tekstlodziņš 895" o:spid="_x0000_s1026" type="#_x0000_t202" style="position:absolute;margin-left:0;margin-top:0;width:6pt;height:17.2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QT3wIAAHMGAAAOAAAAZHJzL2Uyb0RvYy54bWzEVUtu2zAQ3RfoHQjuFX0iy5YQO4g/KgKk&#10;bYCkB6AlyiJCkQLJWHaDbHuPHib36pCyHeezKNoC1YKgSPHNmzdvqLPzTcPRmirNpBjj8CTAiIpC&#10;lkysxvjbbe6NMNKGiJJwKegYb6nG55OPH866NqORrCUvqUIAInTWtWNcG9Nmvq+LmjZEn8iWCtis&#10;pGqIgVe18ktFOkBvuB8FQeJ3UpWtkgXVGlbn/SaeOPyqooX5WlWaGsTHGLgZNyo3Lu3oT85ItlKk&#10;rVmxo0H+gEVDmICgB6g5MQTdK/YGqmGFklpW5qSQjS+rihXU5QDZhMGrbG5q0lKXC4ij24NM+t/B&#10;Fl/W1wqxcoxH6QAjQRoo0i2904bL8jt7+vH0E9kdmxvdmCttdrM+u4c8j6aDRR57Ocy8OJjG3nQR&#10;p14enY4W0TCfRafJo1XZfz7vd63OXGBbJje9aYGF2UzlBkzkgun2ShZ3Ggk5q4lY0QulZFdTUkLy&#10;oQM8OtrjaAuy7D7LEnIg90Y6oE2lGssZtEaADibYHgoPGaECFocJeAmjAnaiMA2Ggx3j/dlWafOJ&#10;ygbZyRgrsJXDJmsQpE9u/4kNJWTOOHfW4uLFAqjQr7ynZRqki9FiFHtxlCxAy/ncu8hnsZfk4XAw&#10;P53PZvPw0cYN46xmZUmFDbN3bRj/nit2/dP77eBbLTkrLZylq9VqOeMKrQl0DRQWHrwL0xRvorzT&#10;ow1Rd/etBxZviWFLxpnZunbFqCmyy5WQiiy5rVIYY2Tz4XRFiu1Nq2yFa0rNTHKpLkVJoTzprhxH&#10;JP2XIuz9ZdnborrWe0jDCBwZgRuT0dCL83jgpcNg5AVhOk2TIE7jef5S0Csm6N8LijrgPIj6rjki&#10;/UrZwD3/VdkkfistyRpm4FLmrIFboefovGy7byFKNzeE8X5+VAmr3nMlXne8bc++UZey3F4r2ze2&#10;h+Fmc4d2t7C9Oo/f3VfP/4rJL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/zdQT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6" name="Tekstlodziņš 8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A1C97D-3573-48E5-BBB3-E07FBAF033F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F10B0" id="Tekstlodziņš 896" o:spid="_x0000_s1026" type="#_x0000_t202" style="position:absolute;margin-left:0;margin-top:0;width:6pt;height:17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0Z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qUJ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7bHR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7" name="Tekstlodziņš 8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F8FA1FA-969D-4B17-90E2-8D1E5C0435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AD7F4" id="Tekstlodziņš 897" o:spid="_x0000_s1026" type="#_x0000_t202" style="position:absolute;margin-left:0;margin-top:0;width:6pt;height:17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of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qVDjARpoEi39E4bLsuv7PH74w9kT2xudGOutNlZfXbf8jyaDRZ57OVgeXEwi73Z&#10;Ik69PDodLaJhPo9OkwfLsv903+9aPXaObZmcedNCFGYzkxsQkXOm2ytZ3Gkk5LwmYkUvlJJdTUkJ&#10;yYcO8Ohqj6MtyLL7KEvIgdwb6YA2lWpszMA1AnQQwfZQeMgIFbA5TEBLGBVwEoVpMBzsIt7fbZU2&#10;H6hskDUmWIGsHDZZAyF9cvtPrCshc8a5kxYXzzaAhX7nLS7TIF2MFqPYi6NkAVxmmXeRz2MvycPh&#10;IDvN5vMsfLB+w3hcs7KkwrrZqzaMf08Vu/7p9XbQrZaclRbOhqvVajnnCq0JdA0UFh68c9MUr7y8&#10;0aMNUXf3rQcSb4lhS8aZ2bp2xagpxpcrIRVZclulMMbI5sPpihTbm1bZCteUmrnkUl2KkkJ50l05&#10;joL0n5Ow15eN3hbVtd63NIxAkRGoMRkNvTiPB146DEZeEKazNAniNM7y54ReMUH/nlDUQcyDaNAL&#10;+ZfMBu75r8wm8WtqybhhBoYyZw1MhT5Gp2XbfQtROtsQxnv7qBKWvadKvOx42559oy5lub1Wtm9s&#10;D8Nkc5d2U9iOzuN399XTv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HWWh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8" name="Tekstlodziņš 8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02DF97-E8A5-44C3-A338-0FA4B6593D6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13FD9" id="Tekstlodziņš 898" o:spid="_x0000_s1026" type="#_x0000_t202" style="position:absolute;margin-left:0;margin-top:0;width:6pt;height:17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c+3gIAAHM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ZTZ5KAVBw3INItuVOaifIrffz++AOZHVMb2eorpYdZX923PA/no2UeuTnM3MifR+58&#10;GSVuHp5OluE4X4Sn8YNh2Xs673WtSm1gI5Od3rSQhd7OxRZMZIOp9koUdwpxsagxX5MLKUVXE1xC&#10;8YEFPDra4ygDsuo+ihJqwPdaWKBtJRuTM3CNAB1MsDsIDxWhAhbHMXjJQQXshEHij0dDxvuzrVT6&#10;AxENMpOpI8FWFhtvgJC+uP0nJhQXOWXMWovxZwvAQr/yFpeJnywny0nkRmG8BC6zzL3IF5Eb58F4&#10;lJ1mi0UWPJi4QZTWtCwJN2H2rg2i33PF0D+93w6+VYLR0sCZdJVcrxZMog2GrgFh4XGGME3xKsob&#10;PdpgeXffumDxFmu6oozqnW1XBzVFernmQuIVMyoFkYNMPYyscbG7aaVRuCZELwQT8pKXBORJBjmO&#10;kvSek7D3l8neiGpb71sShODIENwYT8ZulEcjNxn7E9cPknkS+1ESZflzQq8oJ39PKOog51E46o38&#10;S2Z9+/xXZuPoNbU4baiGS5nRBm6FPkfrZdN9S17aucaU9fMjJQx7T0q87HjTnn2jrkS5u5amb0wP&#10;w81mDw2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Satz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899" name="Tekstlodziņš 8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F901FF1-D87B-431C-B57F-C0E229CD3BD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3BFEF" id="Tekstlodziņš 899" o:spid="_x0000_s1026" type="#_x0000_t202" style="position:absolute;margin-left:0;margin-top:0;width:6pt;height:17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/A43gIAAHMGAAAOAAAAZHJzL2Uyb0RvYy54bWzEVUtu2zAQ3RfoHQjuFX0iy5YRO4gtqwiQ&#10;tgGSHoCWKIsIRQokY9ktsu09epjcq0PKdpxPgaItUC2IESm+mXnzZnR2vmk4WlOlmRQTHJ4EGFFR&#10;yJKJ1QR/uc29EUbaEFESLgWd4C3V+Hz6/t1Z145pJGvJS6oQgAg97toJro1px76vi5o2RJ/Ilgo4&#10;rKRqiIFXtfJLRTpAb7gfBUHid1KVrZIF1Rp2s/4QTx1+VdHCfK4qTQ3iEwyxGbcqty7t6k/PyHil&#10;SFuzYhcG+YMoGsIEOD1AZcQQdK/YK6iGFUpqWZmTQja+rCpWUJcDZBMGL7K5qUlLXS5Ajm4PNOl/&#10;B1t8Wl8rxMoJHqUpRoI0UKRbeqcNl+VX9vj98QeyJzY3ujFX2uysPrtveR7NBos89nKwvDiYxd5s&#10;EadeHp2OFtEwn0enyYNl2X+673etHjvHtkzOvGkhCrOZyQ2IyDnT7ZUs7jQScl4TsaIXSsmupqSE&#10;5EMHeHS1x9EWZNl9lCXkQO6NdECbSjU2ZuAaATqIYHsoPGSECtgcJqAljAo4icI0GA52Ee/vtkqb&#10;D1Q2yBoTrEBWDpusgZA+uf0n1pWQOePcSYuLZxvAQr/zFpdpkC5Gi1HsxVGyAC6zzLvI57GX5OFw&#10;kJ1m83kWPli/YTyuWVlSYd3sVRvGv6eKXf/0ejvoVkvOSgtnw9VqtZxzhdYEugYKCw/euWmKV17e&#10;6NGGqLv71gOJt8SwJePMbF27YtQU48uVkIosua1SGGNk8+F0RYrtTatshWtKzVxyqS5FSaE86a4c&#10;R0H6z0nY68tGb4vqWu9bGkagyAjUmIyGXpzHAy8dBiMvCNNZmgRxGmf5c0KvmKB/TyjqIOZBNOiF&#10;/EtmA/f8V2aT+DW1ZNwwA0OZswamQh+j07LtvoUonW0I4719VAnL3lMlXna8bc++UZey3F4r2ze2&#10;h2GyuUu7KWxH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uX8D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0" name="Tekstlodziņš 9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0C633EF-1D9A-455F-ADDD-C9AEB5666DA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05C5A" id="Tekstlodziņš 900" o:spid="_x0000_s1026" type="#_x0000_t202" style="position:absolute;margin-left:0;margin-top:0;width:6pt;height:17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VX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mT+K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6ZEFV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1" name="Tekstlodziņš 9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A1ADA9-338C-4422-B0DD-3BFD98BD61A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754A2" id="Tekstlodziņš 901" o:spid="_x0000_s1026" type="#_x0000_t202" style="position:absolute;margin-left:0;margin-top:0;width:6pt;height:17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EJR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gh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acQl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2" name="Tekstlodziņš 9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4D7C5A1-2410-4569-8646-0BE73D0F17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A4138" id="Tekstlodziņš 902" o:spid="_x0000_s1026" type="#_x0000_t202" style="position:absolute;margin-left:0;margin-top:0;width:6pt;height:17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tb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gg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eKi1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3" name="Tekstlodziņš 9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E44BFAE-CC65-491A-A5F5-8FC232595B9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1F1CA" id="Tekstlodziņš 903" o:spid="_x0000_s1026" type="#_x0000_t202" style="position:absolute;margin-left:0;margin-top:0;width:6pt;height:17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xd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kG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iHzF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4" name="Tekstlodziņš 9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BF6C8F8-C25D-41AC-BFBD-F3E1F237A47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F6B6A" id="Tekstlodziņš 904" o:spid="_x0000_s1026" type="#_x0000_t202" style="position:absolute;margin-left:0;margin-top:0;width:6pt;height:17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lO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iR8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FYDp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WnGU7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5" name="Tekstlodziņš 9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3EE770-2F3B-40D9-9E72-2DAAABCA310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BE793" id="Tekstlodziņš 905" o:spid="_x0000_s1026" type="#_x0000_t202" style="position:absolute;margin-left:0;margin-top:0;width:6pt;height:17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5I3gIAAHMGAAAOAAAAZHJzL2Uyb0RvYy54bWzEVUtu2zAQ3RfoHQjuFX0ifyREDuKPigBp&#10;GyDpAWiJsohQpEAylt0g296jh8m9OqRsx/ksirZAtSAoUnzz5s0b6ux803C0pkozKTIcngQYUVHI&#10;kolVhr/d5t4YI22IKAmXgmZ4SzU+n3z8cNa1KY1kLXlJFQIQodOuzXBtTJv6vi5q2hB9IlsqYLOS&#10;qiEGXtXKLxXpAL3hfhQEQ7+TqmyVLKjWsDrvN/HE4VcVLczXqtLUIJ5h4GbcqNy4tKM/OSPpSpG2&#10;ZsWOBvkDFg1hAoIeoObEEHSv2BuohhVKalmZk0I2vqwqVlCXA2QTBq+yualJS10uII5uDzLpfwdb&#10;fFlfK8TKDCfBACNBGijSLb3ThsvyO3v68fQT2R2bG92YK212sz67hzyPpoNFHns5zLw4mMbedBEn&#10;Xh6djhfRKJ9Fp8NHq7L/fN7vWp26wLZMbnrTAguzmcoNmMgF0+2VLO40EnJWE7GiF0rJrqakhORD&#10;B3h0tMfRFmTZfZYl5EDujXRAm0o1ljNojQAdTLA9FB4yQgUsjobgJYwK2InCJBgNdoz3Z1ulzScq&#10;G2QnGVZgK4dN1iBIn9z+ExtKyJxx7qzFxYsFUKFfeU/LJEgW48U49uJouAAt53PvIp/F3jAPR4P5&#10;6Xw2m4ePNm4YpzUrSypsmL1rw/j3XLHrn95vB99qyVlp4SxdrVbLGVdoTaBroLDw4F2YpngT5Z0e&#10;bYi6u289sHhLDFsyzszWtStGTZFeroRUZMltlcIYI5sPpytSbG9aZStcU2pmkkt1KUoK5Ul25Tgi&#10;6b8UYe8vy94W1bXeQxJG4MgI3Dgcj7w4jwdeMgrGXhAm02QYxEk8z18KesUE/XtBUQecB1HfNUek&#10;XykbuOe/KjuM30pL0oYZuJQ5azI87jk6L9vuW4jSzQ1hvJ8fVcKq91yJ1x1v27Nv1KUst9fK9o3t&#10;YbjZ3KHdLWyvzuN399Xzv2LyC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qqXk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6" name="Tekstlodziņš 9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DEF28A-94EF-44EC-A52A-3F76FDF1855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FADF3" id="Tekstlodziņš 906" o:spid="_x0000_s1026" type="#_x0000_t202" style="position:absolute;margin-left:0;margin-top:0;width:6pt;height:17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dC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GiQ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u8l0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7" name="Tekstlodziņš 9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843E85-9363-43E7-BAA6-EC6E1B7BD80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A08D9" id="Tekstlodziņš 907" o:spid="_x0000_s1026" type="#_x0000_t202" style="position:absolute;margin-left:0;margin-top:0;width:6pt;height:17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BE3QIAAHMGAAAOAAAAZHJzL2Uyb0RvYy54bWzEVVtu2zAQ/C/QOxD8V/SI/JAROYgtqwiQ&#10;tgGSHoCWKIsIRQokY9kt8tt79DC5V5eU7TiPAkVboPogKFKc3Zmdpc7ONw1Ha6o0kyLF4UmAERWF&#10;LJlYpfjLbe6NMdKGiJJwKWiKt1Tj8+n7d2ddO6GRrCUvqUIAIvSka1NcG9NOfF8XNW2IPpEtFbBZ&#10;SdUQA69q5ZeKdIDecD8KgqHfSVW2ShZUa1jN+k08dfhVRQvzuao0NYinGHIzblRuXNrRn56RyUqR&#10;tmbFLg3yB1k0hAkIeoDKiCHoXrFXUA0rlNSyMieFbHxZVaygjgOwCYMXbG5q0lLHBcTR7UEm/e9g&#10;i0/ra4VYmeIkGGEkSANFuqV32nBZfmWP3x9/ILtjudGNudJmN+vZfcvzaDZY5LGXw8yLg1nszRZx&#10;4uXR6XgRjfJ5dDp8sCr7T+f9rtUTF9iWyU1vWsjCbGZyAyZywXR7JYs7jYSc10Ss6IVSsqspKYF8&#10;6ACPjvY42oIsu4+yBA7k3kgHtKlUY3MGrRGggwm2h8IDI1TA4mgIXsKogJ0oBLqDXcb7s63S5gOV&#10;DbKTFCuwlcMmaxCkJ7f/xIYSMmecO2tx8WwBVOhX3tIyCZLFeDGOvTgaLkDLLPMu8nnsDfNwNMhO&#10;s/k8Cx9s3DCe1KwsqbBh9q4N499zxa5/er8dfKslZ6WFs+lqtVrOuUJrAl0DhYUH78I0xasob/Ro&#10;Q9TdfeuBxVti2JJxZrauXTFqisnlSkhFltxWKYwxsnw4XZFie9MqW+GaUjOXXKpLUVIoT7Irx1GS&#10;/nMR9v6y2duiutb7loQRODICNw7HIy/O44GXjIKxF4TJLBkGcRJn+XNBr5igfy8o6iDnQTTojfxL&#10;ZQP3/Fdlh/FracmkYQYuZc6aFI/7HJ2XbfctROnmhjDez48qYdV7qsTLjrft2TfqUpbba2X7xvYw&#10;3Gzu0O4Wtlfn8bv76ulfMf0J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NLHQRN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8" name="Tekstlodziņš 9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8C0A63-3C09-4070-8313-0F2C2EB9B1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78D7A" id="Tekstlodziņš 908" o:spid="_x0000_s1026" type="#_x0000_t202" style="position:absolute;margin-left:0;margin-top:0;width:6pt;height:17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1l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iQ9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H9PW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09" name="Tekstlodziņš 9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BB30257-FDE9-4AC0-A8B7-976A7CA9AD0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E6663" id="Tekstlodziņš 909" o:spid="_x0000_s1026" type="#_x0000_t202" style="position:absolute;margin-left:0;margin-top:0;width:6pt;height:17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pj3Q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ggQjQRoQ6ZbeacNl+ZU9fn/8geyOrY1uzJU2u1lf3bc8j2aDRR57Ocy8OJjF3mwR&#10;J14enY4X0SifR6fDB8uy/3Te71o9cYGtTG5600IWZjOTGzCRC6bbK1ncaSTkvCZiRS+Ukl1NSQnF&#10;hw7w6GiPoy3IsvsoS6iB3BvpgDaVamzOwDUCdDDB9iA8VIQKWBwNwUsYFbAThUkwGuwy3p9tlTYf&#10;qGyQnaRYga0cNlkDIX1x+09sKCFzxrmzFhfPFoCFfuUtLoHnxXgxjr04Gi6AyyzzLvJ57A3zcDTI&#10;TrP5PAsfbNwwntSsLKmwYfauDePfc8Wuf3q/HXyrJWelhbPparVazrlCawJdA8LCg3dhmuJVlDd6&#10;tCHq7r71wOItMWzJODNb164YNcXkciWkIktuVQpjjGw9nK5Isb1plVW4ptTMJZfqUpQU5El2chwl&#10;6T8nYe8vm70V1bXetySMwJERuHE4HnlxHg+8ZBSMvSBMZskwiJM4y58TesUE/XtCUQc5D6JBb+Rf&#10;Mhu4578yO4xfU0smDTNwKXPWpHjc5+i8bLtvIUo3N4Txfn6khGXvSYmXHW/bs2/UpSy318r2je1h&#10;uNncod0tbK/O43f3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jvB6Y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0" name="Tekstlodziņš 9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B57E00-B7D7-4018-AFEA-A29C3EAB3B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8D754" id="Tekstlodziņš 910" o:spid="_x0000_s1026" type="#_x0000_t202" style="position:absolute;margin-left:0;margin-top:0;width:6pt;height:17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M3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mTBK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MVizN9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1" name="Tekstlodziņš 9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9640E3-D3E5-45FA-86C3-9209A89E4F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33AD0" id="Tekstlodziņš 911" o:spid="_x0000_s1026" type="#_x0000_t202" style="position:absolute;margin-left:0;margin-top:0;width:6pt;height:17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Qx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wh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5V9D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2" name="Tekstlodziņš 9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FBAE7E-41D7-4B9E-9AC3-34FB399BB6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0805D" id="Tekstlodziņš 912" o:spid="_x0000_s1026" type="#_x0000_t202" style="position:absolute;margin-left:0;margin-top:0;width:6pt;height:17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07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wg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QPjgiMjcONwPPLiPB54ySgYe0GYzJJhECdxlj8n9IoJ+veEog5yHkSD3si/&#10;ZDZwz39ldhi/ppZMGmbgUuasSfG4z9F52XbfQpRubgjj/fxICcvekxIvO962Z9+oS1lur5XtG9vD&#10;cLO5Q7tb2F6dx+/uq6d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9DPT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3" name="Tekstlodziņš 9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2AC0CC8-B325-4381-B7F0-DDF3ACED25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195E7" id="Tekstlodziņš 913" o:spid="_x0000_s1026" type="#_x0000_t202" style="position:absolute;margin-left:0;margin-top:0;width:6pt;height:17.2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o9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kH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BOej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4" name="Tekstlodziņš 9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055ABAB-444F-4009-AFF0-169848DFF8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008A1" id="Tekstlodziņš 914" o:spid="_x0000_s1026" type="#_x0000_t202" style="position:absolute;margin-left:0;margin-top:0;width:6pt;height:17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8u3Q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RA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Z05l6GFnhcnvTSaNwQ4ieCybkJa8IyJPs5DhK&#10;0ntOwt5fJnsjqm29b0kQgiNDcGM8GbtREY3cZOxPXD9IZknsR0mUF88JvaKc/D2hqIecR+FoMPIv&#10;mfXt81+ZjaPX1OK0pRouZUbbzJkMOVovm+5b8MrONaZsmB8pYdh7UuJlx5v2HBp1KarttTR9Y3oY&#10;bjZ7aHcLm6vz+N1+9fSvmP4E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TW6vL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5" name="Tekstlodziņš 9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953C99-17F2-43AD-8D3F-E8D007384F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CEED0" id="Tekstlodziņš 915" o:spid="_x0000_s1026" type="#_x0000_t202" style="position:absolute;margin-left:0;margin-top:0;width:6pt;height:17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go3gIAAHMGAAAOAAAAZHJzL2Uyb0RvYy54bWzEVUtu2zAQ3RfoHQjuFX0ifyREDuKPigBp&#10;GyDpAWiJsohQpEAylt0g296jh8m9OqRsx/ksirZAtSAoUnzz5s0b6ux803C0pkozKTIcngQYUVHI&#10;kolVhr/d5t4YI22IKAmXgmZ4SzU+n3z8cNa1KY1kLXlJFQIQodOuzXBtTJv6vi5q2hB9IlsqYLOS&#10;qiEGXtXKLxXpAL3hfhQEQ7+TqmyVLKjWsDrvN/HE4VcVLczXqtLUIJ5h4GbcqNy4tKM/OSPpSpG2&#10;ZsWOBvkDFg1hAoIeoObEEHSv2BuohhVKalmZk0I2vqwqVlCXA2QTBq+yualJS10uII5uDzLpfwdb&#10;fFlfK8TKDCfhACNBGijSLb3ThsvyO3v68fQT2R2bG92YK212sz67hzyPpoNFHns5zLw4mMbedBEn&#10;Xh6djhfRKJ9Fp8NHq7L/fN7vWp26wLZMbnrTAguzmcoNmMgF0+2VLO40EnJWE7GiF0rJrqakhORD&#10;B3h0tMfRFmTZfZYl5EDujXRAm0o1ljNojQAdTLA9FB4yQgUsjobgJYwK2InCJBgNdoz3Z1ulzScq&#10;G2QnGVZgK4dN1iBIn9z+ExtKyJxx7qzFxYsFUKFfeU/LJEgW48U49uJouAAt53PvIp/F3jAPR4P5&#10;6Xw2m4ePNm4YpzUrSypsmL1rw/j3XLHrn95vB99qyVlp4SxdrVbLGVdoTaBroLDw4F2YpngT5Z0e&#10;bYi6u289sHhLDFsyzszWtStGTZFeroRUZMltlcIYI5sPpytSbG9aZStcU2pmkkt1KUoK5Ul25Tgi&#10;6b8UYe8vy94W1bXeQxJG4MgI3Dgcj7w4jwdeMgrGXhAm02QYxEk8z18KesUE/XtBUQecB1HfNUek&#10;XykbuOe/KjuM30pL0oYZuJQ5azI87jk6L9vuW4jSzQ1hvJ8fVcKq91yJ1x1v27Nv1KUst9fK9o3t&#10;YbjZ3KHdLWyvzuN399Xzv2LyC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Jj6C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6" name="Tekstlodziņš 9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C3175CB-78B8-473E-AC07-AA42A9C5F8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99CA1" id="Tekstlodziņš 916" o:spid="_x0000_s1026" type="#_x0000_t202" style="position:absolute;margin-left:0;margin-top:0;width:6pt;height:17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Ei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GiY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N1IS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7" name="Tekstlodziņš 9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5F25DC-2C9C-49A4-9940-ED6C3A3D8CC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61DD4" id="Tekstlodziņš 917" o:spid="_x0000_s1026" type="#_x0000_t202" style="position:absolute;margin-left:0;margin-top:0;width:6pt;height:17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Yk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wh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x4Zi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8" name="Tekstlodziņš 9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466793-23CD-4B5C-AEC3-696203F4E2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21D19" id="Tekstlodziņš 918" o:spid="_x0000_s1026" type="#_x0000_t202" style="position:absolute;margin-left:0;margin-top:0;width:6pt;height:17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sF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QB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k0iw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19" name="Tekstlodziņš 9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0976FB-1063-4D11-A5EB-051FF9511E3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CFED6" id="Tekstlodziņš 919" o:spid="_x0000_s1026" type="#_x0000_t202" style="position:absolute;margin-left:0;margin-top:0;width:6pt;height:17.2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wD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wgQ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Y5zA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0" name="Tekstlodziņš 9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ED123D-7DA6-4D23-8D9C-87192ACD147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7682" id="Tekstlodziņš 920" o:spid="_x0000_s1026" type="#_x0000_t202" style="position:absolute;margin-left:0;margin-top:0;width:6pt;height:17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iW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mThK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WQJol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1" name="Tekstlodziņš 9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269CAEE-8DBA-49BD-9870-D76537EDF90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17E94" id="Tekstlodziņš 921" o:spid="_x0000_s1026" type="#_x0000_t202" style="position:absolute;margin-left:0;margin-top:0;width:6pt;height:17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+Q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oh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YPL5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2" name="Tekstlodziņš 9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F2931AA-29DE-42D0-8B19-E065023102F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1BC78" id="Tekstlodziņš 922" o:spid="_x0000_s1026" type="#_x0000_t202" style="position:absolute;margin-left:0;margin-top:0;width:6pt;height:17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aa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og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cZ5p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3" name="Tekstlodziņš 9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C63CD9-1984-4E87-A196-F6EB7A9827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F76EA" id="Tekstlodziņš 923" o:spid="_x0000_s1026" type="#_x0000_t202" style="position:absolute;margin-left:0;margin-top:0;width:6pt;height:17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Gc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kGm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gUoZ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4" name="Tekstlodziņš 9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885DA70-B3DF-42D5-8319-A5D93534DC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3C9B2" id="Tekstlodziņš 924" o:spid="_x0000_s1026" type="#_x0000_t202" style="position:absolute;margin-left:0;margin-top:0;width:6pt;height:17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SP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Rg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FYDp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U0dI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5" name="Tekstlodziņš 9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C35B834-56EB-47FF-AE99-CBB867E099C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9211C" id="Tekstlodziņš 925" o:spid="_x0000_s1026" type="#_x0000_t202" style="position:absolute;margin-left:0;margin-top:0;width:6pt;height:17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OJ3gIAAHMGAAAOAAAAZHJzL2Uyb0RvYy54bWzEVUtu2zAQ3RfoHQjuFX0iy5YRO4g/KgKk&#10;bYCkB6AlyiJCkQLJWHaDbHuPHib36pCSHeezKNoC1YKgSPHNmzdvqLPzbc3RhirNpJjg8CTAiIpc&#10;FkysJ/jbbeaNMNKGiIJwKegE76jG59OPH87aZkwjWUleUIUAROhx20xwZUwz9n2dV7Qm+kQ2VMBm&#10;KVVNDLyqtV8o0gJ6zf0oCBK/lapolMyp1rC66Dbx1OGXJc3N17LU1CA+wcDNuFG5cWVHf3pGxmtF&#10;morlPQ3yByxqwgQEPUAtiCHoXrE3UDXLldSyNCe5rH1ZliynLgfIJgxeZXNTkYa6XEAc3Rxk0v8O&#10;Nv+yuVaIFROcRgOMBKmhSLf0Thsui+/s6cfTT2R3bG50a6606Wdddg9ZFs0Gyyz2Mph5cTCLvdky&#10;Tr0sOh0to2E2j06TR6uy/3zebxs9doFtmdz0pgEWZjuTWzCRC6abK5nfaSTkvCJiTS+Ukm1FSQHJ&#10;hw7w6GiHoy3Iqv0sC8iB3BvpgLalqi1n0BoBOphgdyg8ZIRyWBwm4CWMctiJwjQYDnrG+7ON0uYT&#10;lTWykwlWYCuHTTYgSJfc/hMbSsiMce6sxcWLBVChW3lPyzRIl6PlKPbiKFmClouFd5HNYy/JwuFg&#10;cbqYzxfho40bxuOKFQUVNszetWH8e67o+6fz28G3WnJWWDhLV6v1as4V2hDoGigsPLgPU+dvorzT&#10;ozVRd/eNBxZviGErxpnZuXbFqM7Hl2shFVlxW6Uwxsjmw+ma5LubRtkKV5SaueRSXYqCQnnSvhxH&#10;JP2XIuz9ZdnborrWe0jDCBwZgRuT0dCLs3jgpcNg5AVhOkuTIE7jRfZS0Csm6N8LilrgPOi75oj0&#10;K2UD9/xXZZP4rbRkXDMDlzJn9QSPOo7Oy7b7lqJwc0MY7+ZHlbDqPVfidcfb9uwadSWL3bWyfWN7&#10;GG42d6i/he3Vefzuvnr+V0x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o5M4n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6" name="Tekstlodziņš 9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91B1B5-E981-4992-9EC6-BDD76930717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F840A" id="Tekstlodziņš 926" o:spid="_x0000_s1026" type="#_x0000_t202" style="position:absolute;margin-left:0;margin-top:0;width:6pt;height:17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qD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GiU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sv+o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7" name="Tekstlodziņš 9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7F3CDF-A8F4-479C-8783-AD3432014B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7DE7C" id="Tekstlodziņš 927" o:spid="_x0000_s1026" type="#_x0000_t202" style="position:absolute;margin-left:0;margin-top:0;width:6pt;height:17.2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2F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oh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QivY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8" name="Tekstlodziņš 9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F26F737-D807-405D-807E-39A2237FFE1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81825" id="Tekstlodziņš 928" o:spid="_x0000_s1026" type="#_x0000_t202" style="position:absolute;margin-left:0;margin-top:0;width:6pt;height:17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Ck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Qh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FuUK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29" name="Tekstlodziņš 9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8C8FB6-7EA1-4AD9-B65C-BE3EEB9A47F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ECAAD" id="Tekstlodziņš 929" o:spid="_x0000_s1026" type="#_x0000_t202" style="position:absolute;margin-left:0;margin-top:0;width:6pt;height:17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ei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ogQ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5jF6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0" name="Tekstlodziņš 9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5B3BB10-2F14-4F00-8BD4-E01D0419DB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EA28E" id="Tekstlodziņš 930" o:spid="_x0000_s1026" type="#_x0000_t202" style="position:absolute;margin-left:0;margin-top:0;width:6pt;height:17.2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9723gIAAHMGAAAOAAAAZHJzL2Uyb0RvYy54bWzEVe1umzAU/T9p72Dxn/IRQgIqqZoQpkrd&#10;VqndAzhgglVjI9sNyab+3XvsYfpeuzZpmn5MmrZJ44dlbHzuPeeea07Pti1DGyIVFTxzghPfQYSX&#10;oqJ8nTlfbgp36iClMa8wE5xkzo4o52z2/t1p36UkFI1gFZEIQLhK+y5zGq271PNU2ZAWqxPREQ6b&#10;tZAt1vAq114lcQ/oLfNC34+9Xsiqk6IkSsFqPmw6M4tf16TUn+taEY1Y5kBu2o7SjiszerNTnK4l&#10;7hpa7tPAf5BFiymHoAeoHGuM7iR9BdXSUgolan1SitYTdU1LYjkAm8B/wea6wR2xXEAc1R1kUv8O&#10;tvy0uZKIVpmTjEAfjlso0g25VZqJ6it9+P7wA5kdw41s9aXS+9nA7ltRhPPxsojcAmZu5M8jd76M&#10;ErcIR9NlOCkW4Si+Nyp7T+e9vlOpDWzKZKfXHWSht3OxBRPZYKq7FOWtQlwsGszX5FxK0TcEV0A+&#10;sIBHRwccZUBW/UdRAQd8p4UF2tayNTmD1gjQgeTuUHhghEpYnMTgJQeVsBMGiT8Z7zN+PNtJpT8Q&#10;0SIzyRwJtrLYeAOCDOQePzGhuCgoY9ZajD9bABWGlbe0TPxkOV1OIzcK4yVomefuebGI3LgIJuN8&#10;lC8WeXBv4gZR2tCqItyEeXRtEP2eK/b9M/jt4FslGK0MnElXyfVqwSTaYOgaKCw8zj5MW76K8kaP&#10;tlje3nUuWLzDmq4oo3pn29VBbZlerLmQeMVMlYLIQYYPI2tc7q47aSrcEKIXggl5wSsC5Un25ThK&#10;0nsuwqO/TPamqLb1viVBCI4MwY3xdOJGRTR2k4k/df0gmSexHyVRXjwX9JJy8veCoh5yHofjwci/&#10;VNa3z39VNo5eS4vTlmq4lBltM2c65Gi9bLpvySs715iyYX5UCaPeUyVedrxpz6FRV6LaXUnTN6aH&#10;4Wazh/a3sLk6j9/tV0//it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HL3vb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1" name="Tekstlodziņš 9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CACEDE4-5AAA-42BF-B475-2A241151D1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CF044" id="Tekstlodziņš 931" o:spid="_x0000_s1026" type="#_x0000_t202" style="position:absolute;margin-left:0;margin-top:0;width:6pt;height:17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nw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kEGI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7GmfD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2" name="Tekstlodziņš 9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9471E5-3B97-4C11-8045-999EBDBCA20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243BC" id="Tekstlodziņš 932" o:spid="_x0000_s1026" type="#_x0000_t202" style="position:absolute;margin-left:0;margin-top:0;width:6pt;height:17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FD6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kEGE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/QUP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3" name="Tekstlodziņš 9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631CBF-6309-467F-8D33-A6457DF5AFF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4E8EE" id="Tekstlodziņš 933" o:spid="_x0000_s1026" type="#_x0000_t202" style="position:absolute;margin-left:0;margin-top:0;width:6pt;height:17.2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f8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6WCAkSAtiHRDb7XhsvrKHr4//EB2x9ZGt+ZSm/2sr+5bUUSz4aKIvQJmXhzMYm+2&#10;iFOviAbjRTQq5tEgubcs+0/n/U2nMxfYyuSm1x1kYbYzuQUTuWC6u5TlrUZCzhsiVvRcKblpKKmg&#10;+NABHh3tcbQFWW4+ygpqIHdGOqBtrVqbM3CNAB1MsDsIDxWhEhZHCXgJoxJ2ojANRsN9xo9nO6XN&#10;BypbZCcTrMBWDpusgZC+uMdPbCghC8a5sxYXzxaAhX7lLS7TIF2MF+PYi6NkAVzmuXdezGMvKcLR&#10;MB/k83ke3tu4YZw1rKqosGEeXRvGv+eKff/0fjv4VkvOKgtn09VqtZxzhdYEugaEhQfvw7Tlqyhv&#10;9GhL1O1d54HFO2LYknFmdq5dMWrL7GIlpCJLblUKY4xsPZyuSLm77pRVuKHUzCWX6kJUFORJ93Ic&#10;Jek/J+HRXzZ7K6prvW9pGIEjI3BjMh55cREPvXQUjL0gTGdpEsRpnBfPCb1kgv49oWgDOQ+jYW/k&#10;XzIbuOe/MpvEr6klWcsMXMqctRM87nN0XrbdtxCVmxvCeD8/UsKy96TEy4637dk36lJWuytl+8b2&#10;MNxs7tD+FrZX5/G7++rpX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DdF/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4" name="Tekstlodziņš 9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B8A0612-FE96-4DF3-9E30-F9AC8F22DFB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7AEC4" id="Tekstlodziņš 934" o:spid="_x0000_s1026" type="#_x0000_t202" style="position:absolute;margin-left:0;margin-top:0;width:6pt;height:17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cLv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yShyEMctiHRDbpVmovpKH74//EBmx9RGtvpS6f1sqO5bUYTz8bKI3AJmbuTPI3e+&#10;jBK3CEfTZTgpFuEovjcse0/nvb5TqQ1sZLLT6w6y0Nu52IKJbDDVXYryViEuFg3ma3Iupegbgiso&#10;PrCAR0cHHGVAVv1HUUEN+E4LC7StZWtyBq4RoIMJdgfhoSJUwuIkBi85qISdMEj8yXif8ePZTir9&#10;gYgWmUnmSLCVxcYbIGQo7vETE4qLgjJmrcX4swVgYVh5i8vET5bT5TRyozBeApd57p4Xi8iNi2Ay&#10;zkf5YpEH9yZuEKUNrSrCTZhH1wbR77li3z+D3w6+VYLRysCZdJVcrxZMog2GrgFh4XH2YdryVZQ3&#10;erTF8vauc8HiHdZ0RRnVO9uuDmrL9GLNhcQrZlQKwHSmHkbWuNxdd9Io3BCiF4IJecErAvIkezmO&#10;kvSek/DoL5O9EdW23rckCMGRIbgxnk7cqIjGbjLxp64fJPMk9qMkyovnhF5STv6eUNRDzuNwPBj5&#10;l8z69vmvzMbRa2px2lINlzKjbeZMhxytl033LXll5xpTNsyPlDDsPSnxsuNNew6NuhLV7kqavjE9&#10;DDebPbS/hc3Vefxuv3r6V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39wu/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5" name="Tekstlodziņš 9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6207D20-B75B-44C0-A3A6-E9156FE0AA0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5CD4D" id="Tekstlodziņš 935" o:spid="_x0000_s1026" type="#_x0000_t202" style="position:absolute;margin-left:0;margin-top:0;width:6pt;height:17.2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Xp3wIAAHMGAAAOAAAAZHJzL2Uyb0RvYy54bWzEVUtu2zAQ3RfoHQjuFX0sy5YROYgtqwiQ&#10;tgGSHoCWKIsIRQok40+DbHuPHib36pByHOezKNoC1YKgSPHNmzdvqNOzbcvRmirNpMhweBJgREUp&#10;KyZWGf52U3hjjLQhoiJcCprhHdX4bPrxw+mmm9BINpJXVCEAEXqy6TLcGNNNfF+XDW2JPpEdFbBZ&#10;S9USA69q5VeKbAC95X4UBIm/karqlCyp1rCa95t46vDrmpbma11rahDPMHAzblRuXNrRn56SyUqR&#10;rmHlngb5AxYtYQKCHqByYgi6U+wNVMtKJbWszUkpW1/WNSupywGyCYNX2Vw3pKMuFxBHdweZ9L+D&#10;Lb+srxRiVYbTwRAjQVoo0g291YbL6jt7/PH4E9kdmxvdmktt9rM+u/uiiGbDRRF7Bcy8OJjF3mwR&#10;p14RDcaLaFTMo0HyYFX2n8/7m05PXGBbJje97oCF2c7kFkzkgunuUpa3Ggk5b4hY0XOl5KahpILk&#10;Qwd4dLTH0RZkufksK8iB3BnpgLa1ai1n0BoBOphgdyg8ZIRKWBwl4CWMStiJwjQYDfeMn852SptP&#10;VLbITjKswFYOm6xBkD65p09sKCELxrmzFhcvFkCFfuU9LdMgXYwX49iLo2QBWua5d17MYy8pwtEw&#10;H+TzeR4+2LhhPGlYVVFhwzy5Nox/zxX7/un9dvCtlpxVFs7S1Wq1nHOF1gS6BgoLD96Hacs3Ud7p&#10;0Zao27vOA4t3xLAl48zsXLti1JaTi5WQiiy5rVIYY2Tz4XRFyt11p2yFG0rNXHKpLkRFoTzpvhxH&#10;JP2XIjz5y7K3RXWtd5+GETgyAjcm45EXF/HQS0fB2AvCdJYmQZzGefFS0Esm6N8LijbAeRj1XXNE&#10;+pWygXv+q7JJ/FZaMmmZgUuZszbD456j87LtvoWo3NwQxvv5USWses+VeN3xtj37Rl3KanelbN/Y&#10;HoabzR3a38L26jx+d189/yumv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i8IXp3wIAAHM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6" name="Tekstlodziņš 9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A6C0DA-6DAE-4B63-940D-060E3ABBC0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175A0" id="Tekstlodziņš 936" o:spid="_x0000_s1026" type="#_x0000_t202" style="position:absolute;margin-left:0;margin-top:0;width:6pt;height:17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zj3gIAAHMGAAAOAAAAZHJzL2Uyb0RvYy54bWzEVVtu2zAQ/C/QOxD8V/SwLFtC7CC2rCJA&#10;2gZIegBaoiwiFCmQjB8t8tt79DC5V5eU4ziPAkVboPogKFKc3Z2Zp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6SDBSJAWRLqht9pwWX1lD98ffiC7Y2ujW3OpzX7WV/etKKLZcFHEXgEzLw5msTdb&#10;xKlXRIPxIhoV82iQ3FuW/afz/qbTmQtsZXLT6w6yMNuZ3IKJXDDdXcryViMh5w0RK3qulNw0lFRQ&#10;fOgAj472ONqCLDcfZQU1kDsjHdC2Vq3NGbhGgA4m2B2Eh4pQCYujBLyEUQk7UZgGo+E+48ezndLm&#10;A5UtspMJVmArh03WQEhf3OMnNpSQBePcWYuLZwvAQr/yFpdpkC7Gi3HsxVGyAC7z3Dsv5rGXFOFo&#10;mA/y+TwP723cMM4aVlVU2DCPrg3j33PFvn96vx18qyVnlYWz6Wq1Ws65QmsCXQPCwoP3YdryVZQ3&#10;erQl6vau88DiHTFsyTgzO9euGLVldrESUpEltyqFMUa2Hk5XpNxdd8oq3FBq5pJLdSEqCvKkezmO&#10;kvSfk/DoL5u9FdW13rc0jMCREbgxGY+8uIiHXjoKxl4QprM0CeI0zovnhF4yQf+eULSBnIfRsDfy&#10;L5kN3PNfmU3i19SSrGUGLmXO2gke9zk6L9vuW4jKzQ1hvJ8fKWHZe1LiZcfb9uwbdSmr3ZWyfWN7&#10;GG42d2h/C9ur8/jdffX0r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PmTOP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7" name="Tekstlodziņš 9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CE78C9-0D8B-4C28-9EBC-190B847FD9C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49F5D" id="Tekstlodziņš 937" o:spid="_x0000_s1026" type="#_x0000_t202" style="position:absolute;margin-left:0;margin-top:0;width:6pt;height:17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vl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kMMZIkAZEuqG32nBZfmUP3x9+ILtja6Nbc6nNftZX9y3Po9lwmcdeDjMvDmaxN1vG&#10;iZdHg8kyGufzaDC6tyz7T+f9rtWpC2xlctPrFrIw25ncgolcMN1eyuJWIyHnNRFreq6U7GpKSig+&#10;dIBHR3scbUFW3UdZQg3kzkgHtK1UY3MGrhGggwl2B+GhIlTA4ngEXsKogJ0oTILxcJ/x49lWafOB&#10;ygbZSYYV2Mphkw0Q0hf3+IkNJWTOOHfW4uLZArDQr7zFZRIky8lyEntxNFoCl4uFd57PY2+Uh+Ph&#10;YrCYzxfhvY0bxmnNypIKG+bRtWH8e67Y90/vt4NvteSstHA2Xa3WqzlXaEOga0BYePA+TFO8ivJG&#10;jzZE3d61Hli8JYatGGdm59oVo6ZIL9ZCKrLiVqUwxsjWw+maFLvrVlmFa0rNXHKpLkRJQZ5kL8dR&#10;kv5zEh79ZbO3orrW+5aEETgyAjeOJmMvzuOhl4yDiReEySwZBXESL/LnhF4yQf+eUNRBzsNo2Bv5&#10;l8wG7vmvzI7i19SStGEGLmXOmgxP+hydl233LUXp5oYw3s+PlLDsPSnxsuNte/aNupLl7krZvrE9&#10;DDebO7S/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zrC+X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8" name="Tekstlodziņš 9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70A52F-7C26-4EFA-8583-296FAA0846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BE961" id="Tekstlodziņš 938" o:spid="_x0000_s1026" type="#_x0000_t202" style="position:absolute;margin-left:0;margin-top:0;width:6pt;height:17.2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+bE3gIAAHMGAAAOAAAAZHJzL2Uyb0RvYy54bWzEVe1umzAU/T9p72Dxn/IRQgIqqZoQpkrd&#10;VqndAzhgglVjI9sNyab+3XvsYfpeuzZpmn5MmrZJ44dlbHzuveeca07Pti1DGyIVFTxzghPfQYSX&#10;oqJ8nTlfbgp36iClMa8wE5xkzo4o52z2/t1p36UkFI1gFZEIQLhK+y5zGq271PNU2ZAWqxPREQ6b&#10;tZAt1vAq114lcQ/oLfNC34+9Xsiqk6IkSsFqPmw6M4tf16TUn+taEY1Y5kBu2o7SjiszerNTnK4l&#10;7hpa7tPAf5BFiymHoAeoHGuM7iR9BdXSUgolan1SitYTdU1LYmuAagL/RTXXDe6IrQXIUd2BJvXv&#10;YMtPmyuJaJU5yQik4rgFkW7IrdJMVF/pw/eHH8jsmNrIVl8qvZ8N1X0rinA+XhaRW8DMjfx55M6X&#10;UeIW4Wi6DCfFIhzF94Zl7+m813cqtYGNTHZ63UEWejsXWzCRDaa6S1HeKsTFosF8Tc6lFH1DcAXF&#10;Bxbw6OiAowzIqv8oKqgB32lhgba1bE3OwDUCdDDB7iA8VIRKWJzE4CUHlbATBok/Ge8zfjzbSaU/&#10;ENEiM8kcCbay2HgDhAzFPX5iQnFRUMastRh/tgAsDCtvcZn4yXK6nEZuFMZL4DLP3fNiEblxEUzG&#10;+ShfLPLg3sQNorShVUW4CfPo2iD6PVfs+2fw28G3SjBaGTiTrpLr1YJJtMHQNSAsPM4+TFu+ivJG&#10;j7ZY3t51Lli8w5quKKN6Z9vVQW2ZXqy5kHjFjEpB5CBTDyNrXO6uO2kUbgjRC8GEvOAVAXmSvRxH&#10;SXrPSXj0l8neiGpb71sShODIENwYTyduVERjN5n4U9cPknkS+1ES5cVzQi8pJ39PKOoh53E4Hoz8&#10;S2Z9+/xXZuPoNbU4bamGS5nRNnOmQ47Wy6b7lryyc40pG+ZHShj2npR42fGmPYdGXYlqdyVN35ge&#10;hpvNHtrfwubqPH63Xz39K2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mn5s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39" name="Tekstlodziņš 9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7B00910-94DD-46A7-B770-2E83B30C24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8120F" id="Tekstlodziņš 939" o:spid="_x0000_s1026" type="#_x0000_t202" style="position:absolute;margin-left:0;margin-top:0;width:6pt;height:17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HC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kkG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aqoc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0" name="Tekstlodziņš 9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029F37F-67D8-4B69-A0B3-9511CECF33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3B47D" id="Tekstlodziņš 940" o:spid="_x0000_s1026" type="#_x0000_t202" style="position:absolute;margin-left:0;margin-top:0;width:6pt;height:17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8O3Q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mTRKAPxy0U6ZbcKc1E9ZU+fn/8gcyO4UY2+krp3Wxg960owtloUURuATM38meRO1tE&#10;iVuEp5NFOC7m4Wn8YFT2ns57fadSG9iUyU5vOshCb2ZiAyaywVR3Jco7hbiYN5ivyIWUom8IroB8&#10;YAGPjg44yoAs+4+iAg74XgsLtKlla3IGrRGgA8ntofDACJWwOI7BSw4qYScMEn882mW8P9tJpT8Q&#10;0SIzyRwJtrLYeA2CDOT2n5hQXBSUMWstxp8tgArDyltaJn6ymCwmkRuF8QK0zHP3ophHblwE41F+&#10;ms/nefBg4gZR2tCqItyE2bs2iH7PFbv+Gfx28K0SjFYGzqSr5Go5ZxKtMXQNFBYeZxemLV9FeaNH&#10;Wyzv7jsXLN5hTZeUUb217eqgtkwvV1xIvGSmSkHkIMOHkRUutzedNBVuCNFzwYS85BWB8iS7chwl&#10;6T0XYe8vk70pqm29b0kQgiNDcGM8GbtREY3cZOxPXD9IZknsR0mUF88FvaKc/L2gqIecR+FoMPIv&#10;lfXt81+VjaPX0uK0pRouZUbbzJkMOVovm+5b8MrONaZsmB9Vwqj3VImXHW/ac2jUpai219L0jelh&#10;uNnsod0tbK7O43f71dO/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yLCvDt0CAABz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1" name="Tekstlodziņš 9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105302-7B0E-49DA-8525-DA8E3D5557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EC26C" id="Tekstlodziņš 941" o:spid="_x0000_s1026" type="#_x0000_t202" style="position:absolute;margin-left:0;margin-top:0;width:6pt;height:17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gI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4hA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e96Aj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2" name="Tekstlodziņš 9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4A78109-6B73-4467-9D4C-1A54D78177A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B38AD" id="Tekstlodziņš 942" o:spid="_x0000_s1026" type="#_x0000_t202" style="position:absolute;margin-left:0;margin-top:0;width:6pt;height:17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yEC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4gg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arIQL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3" name="Tekstlodziņš 9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990F00E-4C3B-41FE-B378-DBBBDCD0D23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A6E06" id="Tekstlodziņš 943" o:spid="_x0000_s1026" type="#_x0000_t202" style="position:absolute;margin-left:0;margin-top:0;width:6pt;height:17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YE3gIAAHMGAAAOAAAAZHJzL2Uyb0RvYy54bWzEVVlu2zAQ/S/QOxD8V7RYXiREDuJFRYC0&#10;DZD0ALREWUQoUiAZy26R396jh8m9OqQcx1kKFG2B6oOgSPHNzHtv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kHmAkSAMi3dBbbbgsv7KH7w8/kN2xtdGtudRmP+ur+5bn0Wy4zGMvh5kXB7PYmy3j&#10;xMujwWQZjfN5NBjdW5b9p/N+1+rUBbYyuel1C1mY7UxuwUQumG4vZXGrkZDzmog1PVdKdjUlJRQf&#10;OsCjoz2OtiCr7qMsoQZyZ6QD2laqsTkD1wjQwQS7g/BQESpgcTwCL2FUwE4UJsF4uM/48WyrtPlA&#10;ZYPsJMMKbOWwyQYI6Yt7/MSGEjJnnDtrcfFsAVjoV97iMgmS5WQ5ib04Gi2By8XCO8/nsTfKw/Fw&#10;MVjM54vw3sYN47RmZUmFDfPo2jD+PVfs+6f328G3WnJWWjibrlbr1ZwrtCHQNSAsPHgfpileRXmj&#10;Rxuibu9aDyzeEsNWjDOzc+2KUVOkF2shFVlxq1IYY2Tr4XRNit11q6zCNaVmLrlUF6KkIE+yl+Mo&#10;Sf85CY/+stlbUV3rfUvCCBwZgRtHk7EX5/HQS8bBxAvCZJaMgjiJF/lzQi+ZoH9PKOog52E07I38&#10;S2YD9/xXZkfxa2pJ2jADlzJnTYYnfY7Oy7b7lqJ0c0MY7+dHSlj2npR42fG2PftGXclyd6Vs39ge&#10;hpvNHdrf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mmZgT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4" name="Tekstlodziņš 9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10D462E-8908-405C-85CE-C2466E9661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61259" id="Tekstlodziņš 944" o:spid="_x0000_s1026" type="#_x0000_t202" style="position:absolute;margin-left:0;margin-top:0;width:6pt;height:17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MX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RQ5iOMWRLold0ozUX2lj98ffyCzY2ojG32l9G42VPetKMLZaFFEbgEzN/JnkTtb&#10;RIlbhKeTRTgu5uFp/GBY9p7Oe32nUhvYyGSnNx1koTczsQET2WCquxLlnUJczBvMV+RCStE3BFdQ&#10;fGABj44OOMqALPuPooIa8L0WFmhTy9bkDFwjQAcTbA/CQ0WohMVxDF5yUAk7YZD449Eu4/3ZTir9&#10;gYgWmUnmSLCVxcZrIGQobv+JCcVFQRmz1mL82QKwMKy8xWXiJ4vJYhK5URgvgMs8dy+KeeTGRTAe&#10;5af5fJ4HDyZuEKUNrSrCTZi9a4Po91yx65/BbwffKsFoZeBMukqulnMm0RpD14Cw8Di7MG35Ksob&#10;PdpieXffuWDxDmu6pIzqrW1XB7VlerniQuIlMyoFYDpTDyMrXG5vOmkUbgjRc8GEvOQVAXmSnRxH&#10;SXrPSdj7y2RvRLWt9y0JQnBkCG6MJ2M3KqKRm4z9iesHySyJ/SiJ8uI5oVeUk78nFPWQ8ygcDUb+&#10;JbO+ff4rs3H0mlqctlTDpcxomzmTIUfrZdN9C17ZucaUDfMjJQx7T0q87HjTnkOjLkW1vZamb0wP&#10;w81mD+1uYXN1Hr/br57+Fd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SGsxf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5" name="Tekstlodziņš 9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55CCCD7-571C-477B-B707-561E75C4B7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798A2" id="Tekstlodziņš 945" o:spid="_x0000_s1026" type="#_x0000_t202" style="position:absolute;margin-left:0;margin-top:0;width:6pt;height:17.2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QR3gIAAHMGAAAOAAAAZHJzL2Uyb0RvYy54bWzEVUtu2zAQ3RfoHQjuFX0ifyREDuKPigBp&#10;GyDpAWiJsohQpEAylt0g296jh8m9OqRsx/ksirZAtSAoUnzz5s0b6ux803C0pkozKTIcngQYUVHI&#10;kolVhr/d5t4YI22IKAmXgmZ4SzU+n3z8cNa1KY1kLXlJFQIQodOuzXBtTJv6vi5q2hB9IlsqYLOS&#10;qiEGXtXKLxXpAL3hfhQEQ7+TqmyVLKjWsDrvN/HE4VcVLczXqtLUIJ5h4GbcqNy4tKM/OSPpSpG2&#10;ZsWOBvkDFg1hAoIeoObEEHSv2BuohhVKalmZk0I2vqwqVlCXA2QTBq+yualJS10uII5uDzLpfwdb&#10;fFlfK8TKDCfxACNBGijSLb3ThsvyO3v68fQT2R2bG92YK212sz67hzyPpoNFHns5zLw4mMbedBEn&#10;Xh6djhfRKJ9Fp8NHq7L/fN7vWp26wLZMbnrTAguzmcoNmMgF0+2VLO40EnJWE7GiF0rJrqakhORD&#10;B3h0tMfRFmTZfZYl5EDujXRAm0o1ljNojQAdTLA9FB4yQgUsjobgJYwK2InCJBgNdoz3Z1ulzScq&#10;G2QnGVZgK4dN1iBIn9z+ExtKyJxx7qzFxYsFUKFfeU/LJEgW48U49uJouAAt53PvIp/F3jAPR4P5&#10;6Xw2m4ePNm4YpzUrSypsmL1rw/j3XLHrn95vB99qyVlp4SxdrVbLGVdoTaBroLDw4F2YpngT5Z0e&#10;bYi6u289sHhLDFsyzszWtStGTZFeroRUZMltlcIYI5sPpytSbG9aZStcU2pmkkt1KUoK5Ul25Tgi&#10;6b8UYe8vy94W1bXeQxJG4MgI3Dgcj7w4jwdeMgrGXhAm02QYxEk8z18KesUE/XtBUQecB1HfNUek&#10;XykbuOe/KjuM30pL0oYZuJQ5azI87jk6L9vuW4jSzQ1hvJ8fVcKq91yJ1x1v27Nv1KUst9fK9o3t&#10;YbjZ3KHdLWyvzuN399Xzv2LyC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uL9BH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6" name="Tekstlodziņš 9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F10485F-9E7E-4F1A-A64F-A5B8B7A3D11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8FBA2" id="Tekstlodziņš 946" o:spid="_x0000_s1026" type="#_x0000_t202" style="position:absolute;margin-left:0;margin-top:0;width:6pt;height:17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0b3gIAAHMGAAAOAAAAZHJzL2Uyb0RvYy54bWzEVVtu2zAQ/C/QOxD8V/SILFtG5CC2rCJA&#10;2gZIegBaoiwiFCmQjB8t8tt79DC5V5eU7TiPAkVboPogKFKc3Z2Zp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GicYCdKCSLf0Thsuq6/s8fvjD2R3bG10Y6602c366r4VRTQdzIvYK2DmxcE09qbz&#10;OPWK6HQ0j4bFLDpNHizL/tN5f93psQtsZXLTmw6yMJup3ICJXDDdXcnyTiMhZw0RS3qhlFw3lFRQ&#10;fOgAj472ONqCLNYfZQU1kHsjHdCmVq3NGbhGgA4m2B6Eh4pQCYvDBLyEUQk7UZgGw8Eu4/3ZTmnz&#10;gcoW2UmGFdjKYZMVENIXt//EhhKyYJw7a3HxbAFY6Ffe4jIN0vloPoq9OErmwGWeexfFLPaSIhwO&#10;8tN8NsvDBxs3jMcNqyoqbJi9a8P491yx65/ebwffaslZZeFsulotFzOu0IpA14Cw8OBdmLZ8FeWN&#10;Hm2JurvvPLB4RwxbMM7M1rUrRm05vlwKqciCW5XCGCNbD6dLUm5vOmUVbig1M8mluhQVBXnSnRxH&#10;SfrPSdj7y2ZvRXWt9y0NI3BkBG5MRkMvLuKBlw6DkReE6TRNgjiN8+I5oVdM0L8nFK0h50E06I38&#10;S2YD9/xXZpP4NbVk3DIDlzJnbYZHfY7Oy7b75qJyc0MY7+dHSlj2npR42fG2PftGXchqe61s39ge&#10;hpvNHdrdwvbqPH53Xz39Ky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qdPRv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7" name="Tekstlodziņš 9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9B1F73-CF6F-449F-A306-DA5D16D85B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C8A92" id="Tekstlodziņš 947" o:spid="_x0000_s1026" type="#_x0000_t202" style="position:absolute;margin-left:0;margin-top:0;width:6pt;height:17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od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4hFGgjQg0i2904bL8it7/P74A9kdWxvdmCttdrO+um95Hs0Gizz2cph5cTCLvdki&#10;Trw8Oh0volE+j06HD5Zl/+m837V64gJbmdz0poUszGYmN2AiF0y3V7K400jIeU3Eil4oJbuakhKK&#10;Dx3g0dEeR1uQZfdRllADuTfSAW0q1dicgWsE6GCC7UF4qAgVsDgagpcwKmAnCpNgNNhlvD/bKm0+&#10;UNkgO0mxAls5bLIGQvri9p/YUELmjHNnLS6eLQAL/cpbXCZBshgvxrEXR8MFcJll3kU+j71hHo4G&#10;2Wk2n2fhg40bxpOalSUVNszetWH8e67Y9U/vt4NvteSstHA2Xa1WyzlXaE2ga0BYePAuTFO8ivJG&#10;jzZE3d23Hli8JYYtGWdm69oVo6aYXK6EVGTJrUphjJGth9MVKbY3rbIK15SaueRSXYqSgjzJTo6j&#10;JP3nJOz9ZbO3orrW+5aEETgyAjcOxyMvzuOBl4yCsReEySwZBnESZ/lzQq+YoH9PKOog50E06I38&#10;S2YD9/xXZofxa2rJpGEGLmXOmhSP+xydl233LUTp5oYw3s+PlLDsPSnxsuNte/aNupTl9lrZvrE9&#10;DDebO7S7he3Vefzuvnr6V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WQeh3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8" name="Tekstlodziņš 9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E6AE78-2609-42C2-84A4-CB10C8D2DC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2B51E" id="Tekstlodziņš 948" o:spid="_x0000_s1026" type="#_x0000_t202" style="position:absolute;margin-left:0;margin-top:0;width:6pt;height:17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c8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QRScdyCSLfkTmkmqq/08fvjD2R2TG1ko6+U3s2G6r4VRTgbLYrILWDmRv4scmeL&#10;KHGL8HSyCMfFPDyNHwzL3tN5r+9UagMbmez0poMs9GYmNmAiG0x1V6K8U4iLeYP5ilxIKfqG4AqK&#10;Dyzg0dEBRxmQZf9RVFADvtfCAm1q2ZqcgWsE6GCC7UF4qAiVsDiOwUsOKmEnDBJ/PNplvD/bSaU/&#10;ENEiM8kcCbay2HgNhAzF7T8xobgoKGPWWow/WwAWhpW3uEz8ZDFZTCI3CuMFcJnn7kUxj9y4CMaj&#10;/DSfz/PgwcQNorShVUW4CbN3bRD9nit2/TP47eBbJRitDJxJV8nVcs4kWmPoGhAWHmcXpi1fRXmj&#10;R1ss7+47FyzeYU2XlFG9te3qoLZML1dcSLxkRqUgcpCph5EVLrc3nTQKN4TouWBCXvKKgDzJTo6j&#10;JL3nJOz9ZbI3otrW+5YEITgyBDfGk7EbFdHITcb+xPWDZJbEfpREefGc0CvKyd8TinrIeRSOBiP/&#10;klnfPv+V2Th6TS1OW6rhUma0zZzJkKP1sum+Ba/sXGPKhvmREoa9JyVedrxpz6FRl6LaXkvTN6aH&#10;4Wazh3a3sLk6j9/tV0//iu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Dclzz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949" name="Tekstlodziņš 9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88DFA1F-84DA-4C38-9C05-367097EAAC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69849" id="Tekstlodziņš 949" o:spid="_x0000_s1026" type="#_x0000_t202" style="position:absolute;margin-left:0;margin-top:0;width:6pt;height:17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A63gIAAHMGAAAOAAAAZHJzL2Uyb0RvYy54bWzEVVtu2zAQ/C/QOxD8V/SI/JAROYgtqwiQ&#10;tgGSHoCWKIsIRQokY9kt8tt79DC5V5eU7TiPAkVboPogKFKc3Z2Zp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4gQjQRoQ6ZbeacNl+ZU9fn/8geyOrY1uzJU2u1lf3bc8j2aDRR57Ocy8OJjF3mwR&#10;J14enY4X0SifR6fDB8uy/3Te71o9cYGtTG5600IWZjOTGzCRC6bbK1ncaSTkvCZiRS+Ukl1NSQnF&#10;hw7w6GiPoy3IsvsoS6iB3BvpgDaVamzOwDUCdDDB9iA8VIQKWBwNwUsYFbAThUkwGuwy3p9tlTYf&#10;qGyQnaRYga0cNlkDIX1x+09sKCFzxrmzFhfPFoCFfuUtLpMgWYwX49iLo+ECuMwy7yKfx94wD0eD&#10;7DSbz7PwwcYN40nNypIKG2bv2jD+PVfs+qf328G3WnJWWjibrlar5ZwrtCbQNSAsPHgXpileRXmj&#10;Rxui7u5bDyzeEsOWjDOzde2KUVNMLldCKrLkVqUwxsjWw+mKFNubVlmFa0rNXHKpLkVJQZ5kJ8dR&#10;kv5zEvb+stlbUV3rfUvCCBwZgRuH45EX5/HAS0bB2AvCZJYMgziJs/w5oVdM0L8nFHWQ8yAa9Eb+&#10;JbOBe/4rs8P4NbVk0jADlzJnTYrHfY7Oy7b7FqJ0c0MY7+dHSlj2npR42fG2PftGXcpye61s39ge&#10;hpvNHdrdwvbqPH53Xz39K6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/R0DreAgAAcw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0" name="Tekstlodziņš 9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0BEF20-6010-4907-9804-56CE11BD8D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30DE6" id="Tekstlodziņš 950" o:spid="_x0000_s1026" type="#_x0000_t202" style="position:absolute;margin-left:0;margin-top:0;width:6pt;height:16.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ae3Q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Qj44biFJt2SO6WZqL7Sx++PP5DZMbWRjb5SejcbqvtWFOFstCgit4CZG/mzyJ0t&#10;osQtwtPJIhwX8/A0fjAse0/nvb5TqQ1s2mSnNx1koTczsQER2WCquxLlnUJczBvMV+RCStE3BFdQ&#10;fGABj44OOMqALPuPooIa8L0WFmhTy9bkDFwjQIcit4fGQ0WohMVxDFpyUAk7oZ+MoN4h4/3ZTir9&#10;gYgWmUnmSJCVxcZrIGT4dP+JCcVFQRmz0mL82QKwMKy8xWXiJ4vJYhK5URgvgMs8dy+KeeTGRTAe&#10;5af5fJ4HDyZuEKUNrSrCTZi9aoPo91Sx88+gt4NulWC0MnAmXSVXyzmTaI3BNdBYeJxdmLZ8FeUN&#10;j7ZY3t13Lki8w5ouKaN6a+3qoLZML1dcSLxkpktB5CBTDyMrXG5vOmk63BCi54IJeckrAu1Jdu04&#10;StJ7TsJeXyZ701RrvW9JEIIiQ1BjPBm7URGN3GTsT1w/SGZJ7EdJlBfPCb2inPw9oag3dgpHg5B/&#10;yaxvn//KbBy9phanLdVwKTPaZs5kyNFq2bhvwSs715iyYX7UCcPeUydeOt7YczDqUlTba2l8YzwM&#10;N5s9tLuFzdV5/G6/evpXTH8C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wks2nt0CAABz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1" name="Tekstlodziņš 9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1964849-9534-441C-A01C-40B02E80DB6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8C3C9" id="Tekstlodziņš 951" o:spid="_x0000_s1026" type="#_x0000_t202" style="position:absolute;margin-left:0;margin-top:0;width:6pt;height:16.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GY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QYi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rZ2iQS/k&#10;XzIbuOe/MjuMX1NL0pYZuJQ5azM87nN0Wrbum4vKzQ1hvJ8fdcKy99SJl4639uyNupDV9lpZ31gP&#10;w83mDu1uYXt1Hr+7r57+FZ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1GcZ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2" name="Tekstlodziņš 9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0AB4D7E-8FEF-4E48-8E11-123D16A638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FCCA7" id="Tekstlodziņš 952" o:spid="_x0000_s1026" type="#_x0000_t202" style="position:absolute;margin-left:0;margin-top:0;width:6pt;height:16.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iS3Q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QYS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nZ0GvZB/&#10;yWzgnv/K7DB+TS1JW2bgUuaszfC4z9Fp2bpvLio3N4Txfn7UCcveUydeOt7aszfqQlbba2V9Yz0M&#10;N5s7tLuF7dV5/O6+evpXTH4C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/FC4kt0CAABz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3" name="Tekstlodziņš 9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E220069-9D70-4225-A9C9-032F858530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7DDB1" id="Tekstlodziņš 953" o:spid="_x0000_s1026" type="#_x0000_t202" style="position:absolute;margin-left:0;margin-top:0;width:6pt;height:16.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+U3g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kO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s3aKhr2Q&#10;f8ls4J7/yuwofk0tSRtm4FLmrMnwpM/Radm6bylKNzeE8X5+1AnL3lMnXjre2rM36kqWuytlfWM9&#10;DDebO7S/he3Vefzuvn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Nd/5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4" name="Tekstlodziņš 9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63C400-3DC1-40BE-9CC4-32E7E66A94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52384" id="Tekstlodziņš 954" o:spid="_x0000_s1026" type="#_x0000_t202" style="position:absolute;margin-left:0;margin-top:0;width:6pt;height:16.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qH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ShyEMctNOmW3CnNRPWVPn5//IHMjqmNbPSV0rvZUN23oghno0URuQXM3MifRe5s&#10;ESVuEZ5OFuG4mIen8YNh2Xs67/WdSm1g0yY7vekgC72ZiQ2IyAZT3ZUo7xTiYt5gviIXUoq+IbiC&#10;4gMLeHR0wFEGZNl/FBXUgO+1sECbWrYmZ+AaATqIYHtoPFSESlgcx6AlB5WwE/rJaGR1ARnvz3ZS&#10;6Q9EtMhMMkeCrCw2XgMhQ3H7T0woLgrKmJUW488WAHNYeYvLxE8Wk8UkcqMwXgCXee5eFPPIjYtg&#10;PMpP8/k8Dx5M3CBKG1pVhJswe9UG0e+pYuefQW8H3SrBaGXgTLpKrpZzJtEag2ugsfA4uzBt+SrK&#10;Gx5tsby771yQeIc1XVJG9dba1UFtmV6uuJB4yUyXAhCdqYeRFS63N500HW4I0XPBhLzkFYH2JDsB&#10;HSXpPSdhry+TvWmqtd63JAhBkSGoMZ6M3aiIRm4y9ieuHySzJPajJMqL54ReUU7+nlDUGzuFo0HI&#10;v2TWt89/ZTaOXlOL05ZquJQZbTNnMuRotWzct+CVnWtM2TA/6oRh76kTLx1v7DkYdSmq7bU0vjEe&#10;hpvNHtrdwubqPH6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59Kof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5" name="Tekstlodziņš 9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AB4825E-E56B-46B7-B56D-3D25F65F2F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B21A9" id="Tekstlodziņš 955" o:spid="_x0000_s1026" type="#_x0000_t202" style="position:absolute;margin-left:0;margin-top:0;width:6pt;height:16.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2B3g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KcDgYYCdJCk27pnTZcVt/Z04+nn8ju2Nroxlxps5v11T0URTQdzIvYK2DmxcE09qbz&#10;OPWK6HQ0j4bFLDpNHi3L/vN5f93psQts2+SmNx1kYTZTuQERuWC6u5LlnUZCzhoilvRCKbluKKmg&#10;+NABHh3tcbQFWaw/ywpqIPdGOqBNrVqbM3CNAB1EsD00HipCJSwOE9ASRiXsRAGU63QBGe/Pdkqb&#10;T1S2yE4yrEBWDpusgJC+uP0nNpSQBePcSYuLFwuA2a+8x2UapPPRfBR7cZTMgcs89y6KWewlRTgc&#10;5Kf5bJaHjzZuGI8bVlVU2DB71Ybx76li559ebwfdaslZZeFsulotFzOu0IqAa6Cx8OBdmLZ8E+Ud&#10;j7ZE3d13Hki8I4YtGGdm6+yKUVuOL5dCKrLgtkthjJGth9MlKbc3nbIdbig1M8mluhQVhfakOwEd&#10;Jem/JGGvL5u9baqz3kMaRqDICNSYjIZeXMQDLx0GIy8I02maBHEa58VLQq+YoH9PKFpbO0W9a46S&#10;fsVs4J7/ymwSv6WWjFtm4FLmrM3wqM/Radm6by4qNzeE8X5+1AnL3nMnXjve2rM36kJW22tlfWM9&#10;DDebO7S7he3Vefzuvnr+V0x+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FwbY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6" name="Tekstlodziņš 9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3A5E4F9-1AC2-4BBD-809F-940D2C7B065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AC517" id="Tekstlodziņš 956" o:spid="_x0000_s1026" type="#_x0000_t202" style="position:absolute;margin-left:0;margin-top:0;width:6pt;height:16.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SL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yngwQjQVpo0i2904bL6it7/P74A9kdWxvdmCttdrO+um9FEU0G8yL2Cph5cTCJvck8&#10;Tr0iOh3No2ExjU6TB8uy/3TeX3c6c4Ftm9z0poMszGYiNyAiF0x3V7K800jIaUPEkl4oJdcNJRUU&#10;HzrAo6M9jrYgi/VHWUEN5N5IB7SpVWtzBq4RoIMItofGQ0WohMVhAlrCqISdKEgHA6cLyHh/tlPa&#10;fKCyRXaSYwWycthkBYT0xe0/saGELBjnTlpcPFsAzH7lLS7TIJ2P5qPYi6NkDlzOZt5FMY29pAiH&#10;g9npbDqdhQ82bhhnDasqKmyYvWrD+PdUsfNPr7eDbrXkrLJwNl2tlospV2hFwDXQWHjwLkxbvory&#10;hkdbou7uOw8k3hHDFowzs3V2xagts8ulkIosuO1SGGNk6+F0ScrtTadshxtKzVRyqS5FRaE96U5A&#10;R0n6z0nY68tmb5vqrPctDSNQZARqTEZDLy7igZcOg5EXhOkkTYI4jWfFc0KvmKB/TyhaWztFg17I&#10;v2Q2cM9/ZTaJX1NLspYZuJQ5a3M86nN0Wrbum4vKzQ1hvJ8fdcKy99SJl4639uyNupDV9lpZ31gP&#10;w83mDu1uYXt1Hr+7r57+Fe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BmpI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7" name="Tekstlodziņš 9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34E318A-0D85-4674-BEE6-AD53C60221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06784" id="Tekstlodziņš 957" o:spid="_x0000_s1026" type="#_x0000_t202" style="position:absolute;margin-left:0;margin-top:0;width:6pt;height:16.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ON3g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BiOMBGmgSbf0Thsuy6/s8fvjD2R3bG10Y6602c366r7leTQbLPLYy2HmxcEs9maL&#10;OPHy6HS8iEb5PDodPliW/afzftfqiQts2+SmNy1kYTYzuQERuWC6vZLFnUZCzmsiVvRCKdnVlJRQ&#10;fOgAj472ONqCLLuPsoQayL2RDmhTqcbmDFwjQAcRbA+Nh4pQAYujIWgJowJ2oiAZDJwuIOP92VZp&#10;84HKBtlJihXIymGTNRDSF7f/xIYSMmecO2lx8WwBMPuVt7hMgmQxXoxjL46GC+Ayy7yLfB57wzwc&#10;DbLTbD7PwgcbN4wnNStLKmyYvWrD+PdUsfNPr7eDbrXkrLRwNl2tVss5V2hNwDXQWHjwLkxTvIry&#10;hkcbou7uWw8k3hLDlowzs3V2xagpJpcrIRVZctulMMbI1sPpihTbm1bZDteUmrnkUl2KkkJ7kp2A&#10;jpL0n5Ow15fN3jbVWe9bEkagyAjUOByPvDiPB14yCsZeECazZBjESZzlzwm9YoL+PaGos3aKBr2Q&#10;f8ls4J7/yuwwfk0tmTTMwKXMWZPicZ+j07J130KUbm4I4/38qBOWvadOvHS8tWdv1KUst9fK+sZ6&#10;GG42d2h3C9ur8/jdff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9r44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8" name="Tekstlodziņš 9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A5AB646-8EFE-4569-A506-1ECF79FB414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9852C" id="Tekstlodziņš 958" o:spid="_x0000_s1026" type="#_x0000_t202" style="position:absolute;margin-left:0;margin-top:0;width:6pt;height:16.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w6s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QhaxXELTbold0ozUX2lj98ffyCzY2ojG32l9G42VPetKMLZaFFEbgEzN/JnkTtb&#10;RIlbhKeTRTgu5uFp/GBY9p7Oe32nUhvYtMlObzrIQm9mYgMissFUdyXKO4W4mDeYr8iFlKJvCK6g&#10;+MACHh0dcJQBWfYfRQU14HstLNCmlq3JGbhGgA4i2B4aDxWhEhbHMWjJQSXshH4yGlldQMb7s51U&#10;+gMRLTKTzJEgK4uN10DIUNz+ExOKi4IyZqXF+LMFwBxW3uIy8ZPFZDGJ3CiMF8BlnrsXxTxy4yIY&#10;j/LTfD7PgwcTN4jShlYV4SbMXrVB9Huq2Pln0NtBt0owWhk4k66Sq+WcSbTG4BpoLDzOLkxbvory&#10;hkdbLO/uOxck3mFNl5RRvbV2dVBbppcrLiReMtOlIHKQqYeRFS63N500HW4I0XPBhLzkFYH2JDsB&#10;HSXpPSdhry+TvWmqtd63JAhBkSGoMZ6M3aiIRm4y9ieuHySzJPajJMqL54ReUU7+nlDUGzuFo0HI&#10;v2TWt89/ZTaOXlOL05ZquJQZbTNnMuRotWzct+CVnWtM2TA/6oRh76kTLx1v7DkYdSmq7bU0vjEe&#10;hpvNHtrdwubqPH63Xz39K6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onDqz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59" name="Tekstlodziņš 9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5FD90AB-3919-4693-B6CA-8CA8DCF1343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D42D6" id="Tekstlodziņš 959" o:spid="_x0000_s1026" type="#_x0000_t202" style="position:absolute;margin-left:0;margin-top:0;width:6pt;height:16.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mq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QYKRIC006ZbeacNl9ZU9fn/8geyOrY1uzJU2u1lf3beiiKaDeRF7Bcy8OJjG3nQe&#10;J14RnY7n0aiYRafDB8uy/3TeX3c6dYFtm9z0poMszGYqNyAiF0x3V7K800jIWUPEkl4oJdcNJRUU&#10;HzrAo6M9jrYgi/VHWUEN5N5IB7SpVWtzBq4RoIMItofGQ0WohMXRELSEUQk7UZAMBk4XkPH+bKe0&#10;+UBli+wkwwpk5bDJCgjpi9t/YkMJWTDOnbS4eLYAmP3KW1wmQTIfz8exF0fDOXCZ595FMYu9YRGO&#10;BvlpPpvl4YONG8Zpw6qKChtmr9ow/j1V7PzT6+2gWy05qyycTVer5WLGFVoRcA00Fh68C9OWr6K8&#10;4dGWqLv7zgOJd8SwBePMbJ1dMWrL9HIppCILbrsUxhjZejhdknJ70ynb4YZSM5NcqktRUWhPshPQ&#10;UZL+cxL2+rLZ26Y6631LwggUGYEah+ORFxfxwEtGwdgLwmSaDIM4ifPiOaFXTNC/JxStrZ2iQS/k&#10;XzIbuOe/MjuMX1NL0pYZuJQ5azM87nN0Wrbum4vKzQ1hvJ8fdcKy99SJl4639uyNupDV9lpZ31gP&#10;w83mDu1uYXt1Hr+7r57+FZ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UqSa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0" name="Tekstlodziņš 9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26D1BF-EEFF-4BBD-93EB-A0CD22FC08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3C9DB" id="Tekstlodziņš 960" o:spid="_x0000_s1026" type="#_x0000_t202" style="position:absolute;margin-left:0;margin-top:0;width:6pt;height:16.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0/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mTxK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QxMHSVRXjwX9Ipy8veCoh5yHoWjwci/&#10;VNa3z39VNo5eS4vTlmq4lBltM2cy5Gi9bLpvwSs715iyYX5UCaPeUyVedrxpz6FRl6LaXkvTN6aH&#10;4Wazh3a3sLk6j9/tV0/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oR7T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1" name="Tekstlodziņš 9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A919F42-04D0-4999-B12E-7F6A872044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0BB6" id="Tekstlodziņš 961" o:spid="_x0000_s1026" type="#_x0000_t202" style="position:absolute;margin-left:0;margin-top:0;width:6pt;height:16.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o5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ynSYi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Ucqjn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2" name="Tekstlodziņš 9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579F9D-533C-46A4-B265-E83D016FD64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EF4B4" id="Tekstlodziņš 962" o:spid="_x0000_s1026" type="#_x0000_t202" style="position:absolute;margin-left:0;margin-top:0;width:6pt;height:16.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Mz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ynSYS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QKYzP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3" name="Tekstlodziņš 9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4D3193-7B8E-4003-A23E-5AFEF494EB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75C44" id="Tekstlodziņš 963" o:spid="_x0000_s1026" type="#_x0000_t202" style="position:absolute;margin-left:0;margin-top:0;width:6pt;height:16.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Q13wIAAHMGAAAOAAAAZHJzL2Uyb0RvYy54bWzEVVtu2zAQ/C/QOxD8V/SwLFtC7CC2rCJA&#10;2gZIegBaoiwiFCmQjB8t8tt79DC5V5eU4ziPAkVboPogKFKc3Z2doU7Pti1Ha6o0k2KCw5MAIypK&#10;WTGxmuAvN4U3xkgbIirCpaATvKMan03fvzvddBmNZCN5RRUCEKGzTTfBjTFd5vu6bGhL9InsqIDN&#10;WqqWGHhVK79SZAPoLfejIEj8jVRVp2RJtYbVvN/EU4df17Q0n+taU4P4BENuxo3KjUs7+tNTkq0U&#10;6RpW7tMgf5BFS5iAoAeonBiC7hR7BdWyUkkta3NSytaXdc1K6mqAasLgRTXXDemoqwXI0d2BJv3v&#10;YMtP6yuFWDXBaTLASJAWmnRDb7XhsvrKHr4//EB2x9ZGt+ZSm/2sr+5bUUSz4aKIvQJmXhzMYm+2&#10;iFOviAbjRTQq5tEgubcs+0/n/U2nMxfYtslNrzvIwmxncgsicsF0dynLW42EnDdErOi5UnLTUFJB&#10;8aEDPDra42gLstx8lBXUQO6MdEDbWrU2Z+AaATqIYHdoPFSESlgcJaAljErYiYJ0OHS6gIwfz3ZK&#10;mw9UtshOJliBrBw2WQMhfXGPn9hQQhaMcyctLp4tAGa/8haXaZAuxotx7MVRsgAu89w7L+axlxTh&#10;aJgP8vk8D+9t3DDOGlZVVNgwj6oN499Txd4/vd4OutWSs8rC2XS1Wi3nXKE1AddAY+HB+zBt+SrK&#10;Gx5tibq96zyQeEcMWzLOzM7ZFaO2zC5WQiqy5LZLYYyRrYfTFSl3152yHW4oNXPJpboQFYX2pHsB&#10;HSXpPyfhUV82e9tUZ71vaRiBIiNQYzIeeXERD710FIy9IExnaRLEaZwXzwm9ZIL+PaFoAzkPo2Ev&#10;5F8yG7jnvzKbxK+pJVnLDFzKnLUTPO5zdFq27luIys0NYbyfH3XCsvfUiZeOt/bsjbqU1e5KWd9Y&#10;D8PN5g7tb2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LByQ1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4" name="Tekstlodziņš 9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15AEB72-7192-4B66-B7B8-5BA26A9C688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CCD0D" id="Tekstlodziņš 964" o:spid="_x0000_s1026" type="#_x0000_t202" style="position:absolute;margin-left:0;margin-top:0;width:6pt;height:16.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/Em4Q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Rw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B2YN8j6jFaUs1XMqMtpkzGXK0WjbuW/DKzjWmbJgfdcKw99SJl4439hyMuhTV9lqa&#10;wMbDcLPZQ7tb2Fydx+/2q6d/xfQnAAAA//8DAFBLAwQUAAYACAAAACEAo+LwvNgAAAADAQAADwAA&#10;AGRycy9kb3ducmV2LnhtbEyPQUvDQBCF70L/wzIFb3bWVkVjNkUUrxarFnrbZqdJMDsbstsm/vtO&#10;vejlweMN732TL0ffqiP1sQls4HqmQRGXwTVcGfj8eL26BxWTZWfbwGTghyIsi8lFbjMXBn6n4zpV&#10;Sko4ZtZAnVKXIcayJm/jLHTEku1D720S21foejtIuW9xrvUdetuwLNS2o+eayu/1wRv4ettvNzd6&#10;Vb34224Io0b2D2jM5XR8egSVaEx/x3DGF3QohGkXDuyiag3II+lXz9lc3M7AYqEBixz/sxcnAAAA&#10;//8DAFBLAQItABQABgAIAAAAIQC2gziS/gAAAOEBAAATAAAAAAAAAAAAAAAAAAAAAABbQ29udGVu&#10;dF9UeXBlc10ueG1sUEsBAi0AFAAGAAgAAAAhADj9If/WAAAAlAEAAAsAAAAAAAAAAAAAAAAALwEA&#10;AF9yZWxzLy5yZWxzUEsBAi0AFAAGAAgAAAAhANYn8SbhAgAAcwYAAA4AAAAAAAAAAAAAAAAALgIA&#10;AGRycy9lMm9Eb2MueG1sUEsBAi0AFAAGAAgAAAAhAKPi8Lz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5" name="Tekstlodziņš 9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D36C4D5-8F00-4F5E-B9FE-231D6EF8F5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7ACC9" id="Tekstlodziņš 965" o:spid="_x0000_s1026" type="#_x0000_t202" style="position:absolute;margin-left:0;margin-top:0;width:6pt;height:16.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Yg4AIAAHMGAAAOAAAAZHJzL2Uyb0RvYy54bWzEVUtu2zAQ3RfoHQjuFX0iy5YRO4gtqwiQ&#10;tgGSHoCWKIsIRQokY9kNsu09epjcq0PKdpzPomgLVAuCIsU3M2/eo87ONw1Ha6o0k2KCw5MAIyoK&#10;WTKxmuBvt7k3wkgbIkrCpaATvKUan08/fjjr2jGNZC15SRUCEKHHXTvBtTHt2Pd1UdOG6BPZUgGb&#10;lVQNMfCqVn6pSAfoDfejIEj8TqqyVbKgWsNq1m/iqcOvKlqYr1WlqUF8giE340blxqUd/ekZGa8U&#10;aWtW7NIgf5BFQ5iAoAeojBiC7hV7A9WwQkktK3NSyMaXVcUK6mqAasLgVTU3NWmpqwXI0e2BJv3v&#10;YIsv62uFWDnBaTLASJAGmnRL77ThsvzOnn48/UR2x9ZGN+ZKm92sr+4hz6PZYJHHXg4zLw5msTdb&#10;xKmXR6ejRTTM59Fp8mhZ9p/P+12rxy6wbZOb3rSQhdnM5AZE5ILp9koWdxoJOa+JWNELpWRXU1JC&#10;8aEDPDra42gLsuw+yxJqIPdGOqBNpRqbM3CNAB1EsD00HipCBSwOE9ASRgXsREE6GDhdQMb7s63S&#10;5hOVDbKTCVYgK4dN1kBIX9z+ExtKyJxx7qTFxYsFwOxX3uMyDdLFaDGKvThKFsBllnkX+Tz2kjwc&#10;DrLTbD7PwkcbN4zHNStLKmyYvWrD+PdUsfNPr7eDbrXkrLRwNl2tVss5V2hNwDXQWHjwLkxTvIny&#10;jkcbou7uWw8k3hLDlowzs3V2xagpxpcrIRVZctulMMbI1sPpihTbm1bZDteUmrnkUl2KkkJ70p2A&#10;jpL0X5Kw15fN3jbVWe8hDSNQZARqTEZDL87jgZcOg5EXhOksTYI4jbP8JaFXTNC/JxR1kPMg6l1z&#10;lPQrZgP3/Fdmk/gttWTcMAOXMmfNBI/6HJ2WrfsWonRzQxjv50edsOw9d+K14609e6MuZbm9VtY3&#10;1sNws7lDu1vYXp3H7+6r53/F9BcAAAD//wMAUEsDBBQABgAIAAAAIQCj4vC82AAAAAMBAAAPAAAA&#10;ZHJzL2Rvd25yZXYueG1sTI9BS8NAEIXvQv/DMgVvdtZWRWM2RRSvFqsWettmp0kwOxuy2yb++069&#10;6OXB4w3vfZMvR9+qI/WxCWzgeqZBEZfBNVwZ+Px4vboHFZNlZ9vAZOCHIiyLyUVuMxcGfqfjOlVK&#10;Sjhm1kCdUpchxrImb+MsdMSS7UPvbRLbV+h6O0i5b3Gu9R1627As1Laj55rK7/XBG/h62283N3pV&#10;vfjbbgijRvYPaMzldHx6BJVoTH/HcMYXdCiEaRcO7KJqDcgj6VfP2VzczsBioQGLHP+zFycAAAD/&#10;/wMAUEsBAi0AFAAGAAgAAAAhALaDOJL+AAAA4QEAABMAAAAAAAAAAAAAAAAAAAAAAFtDb250ZW50&#10;X1R5cGVzXS54bWxQSwECLQAUAAYACAAAACEAOP0h/9YAAACUAQAACwAAAAAAAAAAAAAAAAAvAQAA&#10;X3JlbHMvLnJlbHNQSwECLQAUAAYACAAAACEASSq2IOACAABzBgAADgAAAAAAAAAAAAAAAAAuAgAA&#10;ZHJzL2Uyb0RvYy54bWxQSwECLQAUAAYACAAAACEAo+LwvN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6" name="Tekstlodziņš 9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E9465F5-3557-431B-A228-FEB47CD460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C8D23" id="Tekstlodziņš 966" o:spid="_x0000_s1026" type="#_x0000_t202" style="position:absolute;margin-left:0;margin-top:0;width:6pt;height:16.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8q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ynS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g8fyr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7" name="Tekstlodziņš 9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017B79-55CD-4955-B4BA-E60A56B4D7B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98C67" id="Tekstlodziņš 967" o:spid="_x0000_s1026" type="#_x0000_t202" style="position:absolute;margin-left:0;margin-top:0;width:6pt;height:16.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gs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mgwx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3MTgs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8" name="Tekstlodziņš 9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05FE3C-EAC9-44F2-95E0-710973398A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C265E" id="Tekstlodziņš 968" o:spid="_x0000_s1026" type="#_x0000_t202" style="position:absolute;margin-left:0;margin-top:0;width:6pt;height:16.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UN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Qx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J91Q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69" name="Tekstlodziņš 9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9237754-A6F9-4AF4-9A39-EB75231B226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D0B04" id="Tekstlodziņš 969" o:spid="_x0000_s1026" type="#_x0000_t202" style="position:absolute;margin-left:0;margin-top:0;width:6pt;height:16.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IL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ynSYq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1wkgv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0" name="Tekstlodziņš 9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71B0612-5201-48C4-B9CD-440191480D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9AA6E" id="Tekstlodziņš 970" o:spid="_x0000_s1026" type="#_x0000_t202" style="position:absolute;margin-left:0;margin-top:0;width:6pt;height:16.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tf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mTjEEfjlso0i25U5qJ6it9/P74A5kdw41s9JXSu9nA7ltRhLPRoojcAmZu5M8id7aI&#10;ErcITyeLcFzMw9P4wajsPZ33+k6lNrApk53edJCF3szEBkxkg6nuSpR3CnExbzBfkQspRd8QXAH5&#10;wAIeHR1wlAFZ9h9FBRzwvRYWaFPL1uQMWiNAB5LbQ+GBESphcRyDlxxUwk7oJ6OR9QVkvD/bSaU/&#10;ENEiM8kcCbay2HgNggzk9p+YUFwUlDFrLcafLQDmsPKWlomfLCaLSeRGYbwALfPcvSjmkRsXwXiU&#10;n+bzeR48mLhBlDa0qgg3YfauDaLfc8Wufwa/HXyrBKOVgTPpKrlazplEawxdA4WFx9mFactXUd7o&#10;0RbLu/vOBYt3WNMlZVRvbbs6qC3TyxUXEi+ZqVIQOcjwYWSFy+1NJ02FG0L0XDAhL3lFoDzJzkBH&#10;SXrPRdj7y2Rvimpb71sShODIENwYT8ZuVEQjF7w8cf0gmSWxHyVRXjwX9Ipy8veCoh5yHoWjwci/&#10;VNa3z39VNo5eS4vTlmq4lBltM2cy5Gi9bLpvwSs715iyYX5UCaPeUyVedrxpz6FRl6LaXkvTN6aH&#10;4Wazh3a3sLk6j9/tV0//iulP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LYW1/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1" name="Tekstlodziņš 9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7617A55-DD24-4100-9972-5F7989D16C5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08039" id="Tekstlodziņš 971" o:spid="_x0000_s1026" type="#_x0000_t202" style="position:absolute;margin-left:0;margin-top:0;width:6pt;height:16.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xZ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Ri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t1RxZ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2" name="Tekstlodziņš 9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D213278-DE71-415D-861F-C28C1D6FEF7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25A34" id="Tekstlodziņš 972" o:spid="_x0000_s1026" type="#_x0000_t202" style="position:absolute;margin-left:0;margin-top:0;width:6pt;height:16.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VT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Rh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Mw9VT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3" name="Tekstlodziņš 9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A74252-F3A0-4EA3-9C93-43095B69AE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7DEE0" id="Tekstlodziņš 973" o:spid="_x0000_s1026" type="#_x0000_t202" style="position:absolute;margin-left:0;margin-top:0;width:6pt;height:16.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JV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FkPMBIkAaadENvteGy/Moevj/8QHbH1ka35lKb/ayv7lueR7PhMo+9HGZeHMxib7aM&#10;Ey+PBpNlNM7n0WB0b1n2n877XatTF9i2yU2vW8jCbGdyCyJywXR7KYtbjYSc10Ss6blSsqspKaH4&#10;0AEeHe1xtAVZdR9lCTWQOyMd0LZSjc0ZuEaADiLYHRoPFaECFscj0BJGBexEQTIcOl1Axo9nW6XN&#10;ByobZCcZViArh002QEhf3OMnNpSQOePcSYuLZwuA2a+8xWUSJMvJchJ7cTRaApeLhXeez2NvlIfj&#10;4WKwmM8X4b2NG8ZpzcqSChvmUbVh/Huq2Pun19tBt1pyVlo4m65W69WcK7Qh4BpoLDx4H6YpXkV5&#10;w6MNUbd3rQcSb4lhK8aZ2Tm7YtQU6cVaSEVW3HYpjDGy9XC6JsXuulW2wzWlZi65VBeipNCeZC+g&#10;oyT95yQ86stmb5vqrPctCSNQZARqHE3GXpzHQy8ZBxMvCJNZMgriJF7kzwm9ZIL+PaGog5yH0bAX&#10;8i+ZDdzzX5kdxa+pJWnDDFzKnDUZnvQ5Oi1b9y1F6eaGMN7Pjzph2XvqxEvHW3v2Rl3JcnelrG+s&#10;h+Fmc4f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TzpJV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4" name="Tekstlodziņš 9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E42188-9C9E-460D-8A48-4421E82D0AD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57921" id="Tekstlodziņš 974" o:spid="_x0000_s1026" type="#_x0000_t202" style="position:absolute;margin-left:0;margin-top:0;width:6pt;height:16.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dG3w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ThyEMctNOmW3CnNRPWVPn5//IHMjqmNbPSV0rvZUN23oghno0URuQXM3MifRe5s&#10;ESVuEZ5OFuG4mIen8YNh2Xs67/WdSm1g0yY7vekgC72ZiQ2IyAZT3ZUo7xTiYt5gviIXUoq+IbiC&#10;4gMLeHR0wFEGZNl/FBXUgO+1sECbWrYmZ+AaATqIYHtoPFSESlgcx6AlB5WwE/rJaGR1ARnvz3ZS&#10;6Q9EtMhMMkeCrCw2XgMhQ3H7T0woLgrKmJUW488WAHNYeYvLxE8Wk8UkcqMwXgCXee5eFPPIjYtg&#10;PMpP8/k8Dx5M3CBKG1pVhJswe9UG0e+pYuefQW8H3SrBaGXgTLpKrpZzJtEag2ugsfA4uzBt+SrK&#10;Gx5tsby771yQeIc1XVJG9dba1UFtmV6uuJB4yUyXAhCdqYeRFS63N500HW4I0XPBhLzkFYH2JDsB&#10;HSXpPSdhry+TvWmqtd63JAhBkSGoMZ6M3aiIRm4y9ieuHySzJPajJMqL54ReUU7+nlDUQ86jcDQI&#10;+ZfM+vb5r8zG0WtqcdpSDZcyo23mTIY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O7kdG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5" name="Tekstlodziņš 9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7E6B2D4-033C-466D-B264-E15B6AFD5D2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E3EBC" id="Tekstlodziņš 975" o:spid="_x0000_s1026" type="#_x0000_t202" style="position:absolute;margin-left:0;margin-top:0;width:6pt;height:16.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BA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KcDgcYCdJCk27pnTZcVt/Z04+nn8ju2Nroxlxps5v11T0URTQdzIvYK2DmxcE09qbz&#10;OPWK6HQ0j4bFLDpNHi3L/vN5f93psQts2+SmNx1kYTZTuQERuWC6u5LlnUZCzhoilvRCKbluKKmg&#10;+NABHh3tcbQFWaw/ywpqIPdGOqBNrVqbM3CNAB1EsD00HipCJSwOE9ASRiXsREE6GDhdQMb7s53S&#10;5hOVLbKTDCuQlcMmKyCkL27/iQ0lZME4d9Li4sUCYPYr73GZBul8NB/FXhwlc+Ayz72LYhZ7SREO&#10;B/lpPpvl4aONG8bjhlUVFTbMXrVh/Huq2Pmn19tBt1pyVlk4m65Wy8WMK7Qi4BpoLDx4F6Yt30R5&#10;x6MtUXf3nQcS74hhC8aZ2Tq7YtSW48ulkIosuO1SGGNk6+F0ScrtTadshxtKzUxyqS5FRaE96U5A&#10;R0n6L0nY68tmb5vqrPeQhhEoMgI1JqOhFxfxwEuHwcgLwnSaJkGcxnnxktArJujfE4rWkPMg6l1z&#10;lPQrZgP3/Fdmk/gttWTcMgOXMmdthkd9jk7L1n1zUbm5IYz386NOWPaeO/Ha8daevVEXstpeK+sb&#10;62G42dyh3S1sr87jd/fV879i8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R4wBA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6" name="Tekstlodziņš 9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BE7F2B6-F13E-4A66-A188-5BAC6C00FD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E1C4B" id="Tekstlodziņš 976" o:spid="_x0000_s1026" type="#_x0000_t202" style="position:absolute;margin-left:0;margin-top:0;width:6pt;height:16.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lK3wIAAHMGAAAOAAAAZHJzL2Uyb0RvYy54bWzEVVtu2zAQ/C/QOxD8V/SILFtG5CC2rCJA&#10;2gZIegBaoiwiFCmQjB8t8tt79DC5V5eU7TiPAkVboPogKFKc3Z2doc7ONy1HK6o0kyLD4UmAERWl&#10;rJhYZvjLbeGNMNKGiIpwKWiGt1Tj88n7d2frbkwj2UheUYUAROjxustwY0w39n1dNrQl+kR2VMBm&#10;LVVLDLyqpV8psgb0lvtRECT+WqqqU7KkWsNq3m/iicOva1qaz3WtqUE8w5CbcaNy48KO/uSMjJeK&#10;dA0rd2mQP8iiJUxA0ANUTgxB94q9gmpZqaSWtTkpZevLumYldTVANWHwopqbhnTU1QLk6O5Ak/53&#10;sOWn1bVCrMpwOkwwEqSFJt3SO224rL6yx++PP5DdsbXRjbnSZjfrq/tWFNF0MC9ir4CZFwfT2JvO&#10;49QrotPRPBoWs+g0ebAs+0/n/XWnxy6wbZOb3nSQhdlM5QZE5ILp7kqWdxoJOWuIWNILpeS6oaSC&#10;4kMHeHS0x9EWZLH+KCuogdwb6YA2tWptzsA1AnQQwfbQeKgIlbA4TEBLGJWwEwXpYOB0ARnvz3ZK&#10;mw9UtshOMqxAVg6brICQvrj9JzaUkAXj3EmLi2cLgNmvvMVlGqTz0XwUe3GUzIHLPPcuilnsJUU4&#10;HOSn+WyWhw82bhiPG1ZVVNgwe9WG8e+pYuefXm8H3WrJWWXhbLpaLRczrtCKgGugsfDgXZi2fBXl&#10;DY+2RN3ddx5IvCOGLRhnZuvsilFbji+XQiqy4LZLYYyRrYfTJSm3N52yHW4oNTPJpboUFYX2pDsB&#10;HSXpPydhry+bvW2qs963NIxAkRGoMRkNvbiIB146DEZeEKbTNAniNM6L54ReMUH/nlC0hpwH0aAX&#10;8i+ZDdzzX5lN4tfUknHLDFzKnLUZ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w9clK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7" name="Tekstlodziņš 9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04A6B71-9694-49D0-B662-182D37AC47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158FB" id="Tekstlodziņš 977" o:spid="_x0000_s1026" type="#_x0000_t202" style="position:absolute;margin-left:0;margin-top:0;width:6pt;height:16.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5M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RiOMBGmgSbf0Thsuy6/s8fvjD2R3bG10Y6602c366r7leTQbLPLYy2HmxcEs9maL&#10;OPHy6HS8iEb5PDodPliW/afzftfqiQts2+SmNy1kYTYzuQERuWC6vZLFnUZCzmsiVvRCKdnVlJRQ&#10;fOgAj472ONqCLLuPsoQayL2RDmhTqcbmDFwjQAcRbA+Nh4pQAYujIWgJowJ2oiAZDJwuIOP92VZp&#10;84HKBtlJihXIymGTNRDSF7f/xIYSMmecO2lx8WwBMPuVt7hMgmQxXoxjL46GC+Ayy7yLfB57wzwc&#10;DbLTbD7PwgcbN4wnNStLKmyYvWrD+PdUsfNPr7eDbrXkrLRwNl2tVss5V2hNwDXQWHjwLkxTvIry&#10;hkcbou7uWw8k3hLDlowzs3V2xagpJpcrIRVZctulMMbI1sPpihTbm1bZDteUmrnkUl2KkkJ7kp2A&#10;jpL0n5Ow15fN3jbVWe9bEkagyAjUOByPvDiPB14yCsZeECazZBjESZzlzwm9YoL+PaGog5wH0aAX&#10;8i+ZDdzzX5kdxq+pJZOGGbiUOWtSPO5zdFq27luI0s0NYbyfH3XCsvfUiZeOt/bsjbqU5fZaWd9Y&#10;D8PN5g7tbmF7dR6/u6+e/hX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v+I5M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8" name="Tekstlodziņš 9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02B351-A04A-4577-A093-45C4C554CDB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1A630" id="Tekstlodziņš 978" o:spid="_x0000_s1026" type="#_x0000_t202" style="position:absolute;margin-left:0;margin-top:0;width:6pt;height:16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Nt3w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yRik4rgFkW7JndJMVF/p4/fHH8jsmNrIRl8pvZsN1X0rinA2WhSRW8DMjfxZ5M4W&#10;UeIW4elkEY6LeXgaPxiWvafzXt+p1AY2MtnpTQdZ6M1MbMBENpjqrkR5pxAX8wbzFbmQUvQNwRUU&#10;H1jAo6MDjjIgy/6jqKAGfK+FBdrUsjU5A9cI0MEE24PwUBEqYXEcg5ccVMJO6CejkfUFZLw/20ml&#10;PxDRIjPJHAm2sth4DYQMxe0/MaG4KChj1lqMP1sAzGHlLS4TP1lMFpPIjcJ4AVzmuXtRzCM3LoLx&#10;KD/N5/M8eDBxgyhtaFURbsLsXRtEv+eKXf8Mfjv4VglGKwNn0lVytZwzidYYugaEhcfZhWnLV1He&#10;6NEWy7v7zgWLd1jTJWVUb227Oqgt08sVFxIvmVEpiBxk6mFkhcvtTSeNwg0hei6YkJe8IiBPsjPQ&#10;UZLecxL2/jLZG1Ft631LghAcGYIb48nYjYpo5CZjf+L6QTJLYj9Korx4TugV5eTvCUU95DwKR4OR&#10;f8msb5//ymwcvaYWpy3VcCkz2mbOZ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tGNt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79" name="Tekstlodziņš 9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18E6D5-43DE-4F94-957B-F2E6A2F6BCB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28B56" id="Tekstlodziņš 979" o:spid="_x0000_s1026" type="#_x0000_t202" style="position:absolute;margin-left:0;margin-top:0;width:6pt;height:16.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Rr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Rgl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VuSRr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0" name="Tekstlodziņš 9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6BBD099-74CE-4913-9C30-2C0F71B97AD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FB874" id="Tekstlodziņš 980" o:spid="_x0000_s1026" type="#_x0000_t202" style="position:absolute;margin-left:0;margin-top:0;width:6pt;height:16.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X4U3gIAAHMGAAAOAAAAZHJzL2Uyb0RvYy54bWzEVe1umzAU/T9p72Dxn/JRkgAqqZoQpkrd&#10;VqndAzhgglVjI9sNyab+3XvsYfpeuzZJmn5MmrZJ44dlbHzuPeeea87ONy1DayIVFTxzghPfQYSX&#10;oqJ8lTlfbgs3dpDSmFeYCU4yZ0uUcz59/+6s71ISikawikgEIFylfZc5jdZd6nmqbEiL1YnoCIfN&#10;WsgWa3iVK6+SuAf0lnmh74+9Xsiqk6IkSsFqPmw6U4tf16TUn+taEY1Y5kBu2o7SjkszetMznK4k&#10;7hpa7tLAf5BFiymHoAeoHGuM7iV9BdXSUgolan1SitYTdU1LYjkAm8B/weamwR2xXEAc1R1kUv8O&#10;tvy0vpaIVpmTxKAPxy0U6ZbcKc1E9ZU+fn/8gcyO4UY2+krp3Wxg960owtloUURuATM38meRO1tE&#10;iVuEp/EinBTz8HT8YFT2ns57fadSG9iUyU5vOshCb2ZiAyaywVR3Jco7hbiYN5ivyIWUom8IroB8&#10;YAGPjg44yoAs+4+iAg74XgsLtKlla3IGrRGgA8ntofDACJWwOBmDlxxUwk7oJ6OR9QVkvD/bSaU/&#10;ENEiM8kcCbay2HgNggzk9p+YUFwUlDFrLcafLQDmsPKWlomfLOJFHLlROF6AlnnuXhTzyB0XwWSU&#10;n+bzeR48mLhBlDa0qgg3YfauDaLfc8Wufwa/HXyrBKOVgTPpKrlazplEawxdA4WFx9mFactXUd7o&#10;0RbLu/vOBYt3WNMlZVRvbbs6qC3TyxUXEi+ZqVIQOcjwYWSFy+1NJ02FG0L0XDAhL3lFoDzJzkBH&#10;SXrPRdj7y2Rvimpb71sShODIENw4jiduVEQjN5n4sesHySwZ+1ES5cVzQa8oJ38vKOoh51E4Goz8&#10;S2V9+/xXZcfRa2lx2lINlzKjbebEQ47Wy6b7Fryyc40pG+ZHlTDqPVXiZceb9hwadSmq7bU0fWN6&#10;GG42e2h3C5ur8/jdfvX0r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nhfh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1" name="Tekstlodziņš 9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7D23CC3-B7EE-4F49-AC4D-68F1310A7B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CC299" id="Tekstlodziņš 981" o:spid="_x0000_s1026" type="#_x0000_t202" style="position:absolute;margin-left:0;margin-top:0;width:6pt;height:16.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kS3gIAAHMGAAAOAAAAZHJzL2Uyb0RvYy54bWzEVVlu2zAQ/S/QOxD8V7REtiUhchAvKgKk&#10;bYCkB6AlyiJCkQLJeGmR396jh8m9OqRsx1kKFG2B6oOgSPHNzJv3qLPzTcvRiirNpMhxeBJgREUp&#10;KyaWOf5yW3gJRtoQUREuBc3xlmp8Pn7/7mzdZTSSjeQVVQhAhM7WXY4bY7rM93XZ0JboE9lRAZu1&#10;VC0x8KqWfqXIGtBb7kdBMPTXUlWdkiXVGlZn/SYeO/y6pqX5XNeaGsRzDLkZNyo3Luzoj89ItlSk&#10;a1i5S4P8QRYtYQKCHqBmxBB0r9grqJaVSmpZm5NStr6sa1ZSVwNUEwYvqrlpSEddLUCO7g406X8H&#10;W35aXSvEqhynSYiRIC006ZbeacNl9ZU9fn/8geyOrY1uzJU2u1lf3beiiCaDeRF7Bcy8OJjE3mQe&#10;p14RnSbzaFRMo9Phg2XZfzrvrzuducC2TW5600EWZjORGxCRC6a7K1neaSTktCFiSS+UkuuGkgqK&#10;Dx3g0dEeR1uQxfqjrKAGcm+kA9rUqrU5A9cI0EEE20PjoSJUwuJoCFrCqISdKEgHA6cLyHh/tlPa&#10;fKCyRXaSYwWycthkBYT0xe0/saGELBjnTlpcPFsAzH7lLS7TIJ0n8yT24mg4By5nM++imMbesAhH&#10;g9npbDqdhQ82bhhnDasqKmyYvWrD+PdUsfNPr7eDbrXkrLJwNl2tlospV2hFwDXQWHjwLkxbvory&#10;hkdbou7uOw8k3hHDFowzs3V2xagts8ulkIosuO1SGGNk6+F0ScrtTadshxtKzVRyqS5FRaE96U5A&#10;R0n6z0nY68tmb5vqrPctDSNQZARqHCYjLy7igZeOgsQLwnSSDoM4jWfFc0KvmKB/TyhaQ86DaNAL&#10;+ZfMBu75r8wO49fUkqxlBi5lztocJ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bsOR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2" name="Tekstlodziņš 9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172ADF-47C9-4C24-BA8C-3FDE2722E9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E37A1" id="Tekstlodziņš 982" o:spid="_x0000_s1026" type="#_x0000_t202" style="position:absolute;margin-left:0;margin-top:0;width:6pt;height:16.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AY3gIAAHMGAAAOAAAAZHJzL2Uyb0RvYy54bWzEVVlu2zAQ/S/QOxD8V7REtiUhchAvKgKk&#10;bYCkB6AlyiJCkQLJeGmR396jh8m9OqRsx1kKFG2B6oOgSPHNzJv3qLPzTcvRiirNpMhxeBJgREUp&#10;KyaWOf5yW3gJRtoQUREuBc3xlmp8Pn7/7mzdZTSSjeQVVQhAhM7WXY4bY7rM93XZ0JboE9lRAZu1&#10;VC0x8KqWfqXIGtBb7kdBMPTXUlWdkiXVGlZn/SYeO/y6pqX5XNeaGsRzDLkZNyo3Luzoj89ItlSk&#10;a1i5S4P8QRYtYQKCHqBmxBB0r9grqJaVSmpZm5NStr6sa1ZSVwNUEwYvqrlpSEddLUCO7g406X8H&#10;W35aXSvEqhynSYSRIC006ZbeacNl9ZU9fn/8geyOrY1uzJU2u1lf3beiiCaDeRF7Bcy8OJjE3mQe&#10;p14RnSbzaFRMo9Phg2XZfzrvrzuducC2TW5600EWZjORGxCRC6a7K1neaSTktCFiSS+UkuuGkgqK&#10;Dx3g0dEeR1uQxfqjrKAGcm+kA9rUqrU5A9cI0EEE20PjoSJUwuJoCFrCqISdKEgHA6cLyHh/tlPa&#10;fKCyRXaSYwWycthkBYT0xe0/saGELBjnTlpcPFsAzH7lLS7TIJ0n8yT24mg4By5nM++imMbesAhH&#10;g9npbDqdhQ82bhhnDasqKmyYvWrD+PdUsfNPr7eDbrXkrLJwNl2tlospV2hFwDXQWHjwLkxbvory&#10;hkdbou7uOw8k3hHDFowzs3V2xagts8ulkIosuO1SGGNk6+F0ScrtTadshxtKzVRyqS5FRaE96U5A&#10;R0n6z0nY68tmb5vqrPctDSNQZARqHCYjLy7igZeOgsQLwnSSDoM4jWfFc0KvmKB/TyhaQ86DaNAL&#10;+ZfMBu75r8wO49fUkqxlBi5lztocJ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f68B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3" name="Tekstlodziņš 9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21436CB-81C0-4933-A4CB-E232143BF46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B603C" id="Tekstlodziņš 983" o:spid="_x0000_s1026" type="#_x0000_t202" style="position:absolute;margin-left:0;margin-top:0;width:6pt;height:16.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7ce3wIAAHMGAAAOAAAAZHJzL2Uyb0RvYy54bWzEVVtu2zAQ/C/QOxD8V/SwbEtG5CB+qAiQ&#10;tgGSHoCWKIsIRQokY9kt8tt79DC5V5eU4ziPAkVboPogKFKc3Z2doU7Ptg1HG6o0kyLD4UmAERWF&#10;LJlYZ/jLTe4lGGlDREm4FDTDO6rx2fT9u9OundBI1pKXVCEAEXrStRmujWknvq+LmjZEn8iWCtis&#10;pGqIgVe19ktFOkBvuB8FwcjvpCpbJQuqNawu+k08dfhVRQvzuao0NYhnGHIzblRuXNnRn56SyVqR&#10;tmbFPg3yB1k0hAkIeoBaEEPQnWKvoBpWKKllZU4K2fiyqlhBXQ1QTRi8qOa6Ji11tQA5uj3QpP8d&#10;bPFpc6UQKzOcJgOMBGmgSTf0Vhsuy6/s4fvDD2R3bG10ay612c/66r7leTQbLvPYy2HmxcEs9mbL&#10;OPXyaJAso3E+jwaje8uy/3Te71o9cYFtm9z0uoUszHYmtyAiF0y3l7K41UjIeU3Emp4rJbuakhKK&#10;Dx3g0dEeR1uQVfdRllADuTPSAW0r1dicgWsE6CCC3aHxUBEqYHE8Ai1hVMBOFKTDodMFZPx4tlXa&#10;fKCyQXaSYQWycthkA4T0xT1+YkMJmTPOnbS4eLYAmP3KW1ymQbpMlknsxdFoCVwuFt55Po+9UR6O&#10;h4vBYj5fhPc2bhhPalaWVNgwj6oN499Txd4/vd4OutWSs9LC2XS1Wq/mXKENAddAY+HB+zBN8SrK&#10;Gx5tiLq9az2QeEsMWzHOzM7ZFaOmmFyshVRkxW2XwhgjWw+na1LsrltlO1xTauaSS3UhSgrtSfcC&#10;OkrSf07Co75s9rapznrf0jACRUagxlEy9uI8HnrpOEi8IExn6SiI03iRPyf0kgn694SiDnIeRsNe&#10;yL9kNnDPf2V2FL+mlkwaZuBS5qzJcNLn6LRs3bcUpZsbwng/P+qEZe+pEy8db+3ZG3Uly92Vsr6x&#10;HoabzR3a38L26jx+d189/Su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Y97ce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4" name="Tekstlodziņš 9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D7A81E-51F1-4270-B339-6C8626C721A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DA7FF" id="Tekstlodziņš 984" o:spid="_x0000_s1026" type="#_x0000_t202" style="position:absolute;margin-left:0;margin-top:0;width:6pt;height:16.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IN3wIAAHMGAAAOAAAAZHJzL2Uyb0RvYy54bWzEVe1umzAU/T9p72Dxn/JRkgAqqZoQpkrd&#10;VqndAzhgglVjI9sNyab+3XvsYfpeuzZJmn5MmrZJ44dlbHzuveeeY87ONy1DayIVFTxzghPfQYSX&#10;oqJ8lTlfbgs3dpDSmFeYCU4yZ0uUcz59/+6s71ISikawikgEIFylfZc5jdZd6nmqbEiL1YnoCIfN&#10;WsgWa3iVK6+SuAf0lnmh74+9Xsiqk6IkSsFqPmw6U4tf16TUn+taEY1Y5kBu2o7SjkszetMznK4k&#10;7hpa7tLAf5BFiymHoAeoHGuM7iV9BdXSUgolan1SitYTdU1LYmuAagL/RTU3De6IrQXIUd2BJvXv&#10;YMtP62uJaJU5SRw5iOMWmnRL7pRmovpKH78//kBmx9RGNvpK6d1sqO5bUYSz0aKI3AJmbuTPIne2&#10;iBK3CE/jRTgp5uHp+MGw7D2d9/pOpTawaZOd3nSQhd7MxAZEZIOp7kqUdwpxMW8wX5ELKUXfEFxB&#10;8YEFPDo64CgDsuw/igpqwPdaWKBNLVuTM3CNAB1EsD00HipCJSxOxqAlB5WwE/rJaGR1ARnvz3ZS&#10;6Q9EtMhMMkeCrCw2XgMhQ3H7T0woLgrKmJUW488WAHNYeYvLxE8W8SKO3CgcL4DLPHcvinnkjotg&#10;MspP8/k8Dx5M3CBKG1pVhJswe9UG0e+pYuefQW8H3SrBaGXgTLpKrpZzJtEag2ugsfA4uzBt+SrK&#10;Gx5tsby771yQeIc1XVJG9dba1UFtmV6uuJB4yUyXAhCdqYeRFS63N500HW4I0XPBhLzkFYH2JDsB&#10;HSXpPSdhry+TvWmqtd63JAhBkSGocRxP3KiIRm4y8WPXD5JZMvajJMqL54ReUU7+nlDUQ86jcDQI&#10;+ZfM+vb5r8yOo9fU4rSlGi5lRtvMiYccrZaN+xa8snONKRvmR50w7D114qXjjT0Hoy5Ftb2WxjfG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F12IN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5" name="Tekstlodziņš 9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0BCCDB6-336D-478F-ADAD-013A9C1B3E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20072" id="Tekstlodziņš 985" o:spid="_x0000_s1026" type="#_x0000_t202" style="position:absolute;margin-left:0;margin-top:0;width:6pt;height:16.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UL3wIAAHMGAAAOAAAAZHJzL2Uyb0RvYy54bWzEVUtu2zAQ3RfoHQjuFX0if2REDmLLKgKk&#10;bYCkB6AlyiJCkQLJWHaDbHuPHib36pCyHeezKNoC1YKgSPHNzJv3qLPzTcPRmirNpEhxeBJgREUh&#10;SyZWKf52m3tjjLQhoiRcCpriLdX4fPrxw1nXTmgka8lLqhCACD3p2hTXxrQT39dFTRuiT2RLBWxW&#10;UjXEwKta+aUiHaA33I+CYOh3UpWtkgXVGlazfhNPHX5V0cJ8rSpNDeIphtyMG5Ubl3b0p2dkslKk&#10;rVmxS4P8QRYNYQKCHqAyYgi6V+wNVMMKJbWszEkhG19WFSuoqwGqCYNX1dzUpKWuFiBHtwea9L+D&#10;Lb6srxViZYqT8QAjQRpo0i2904bL8jt7+vH0E9kdWxvdmCttdrO+uoc8j2aDRR57Ocy8OJjF3mwR&#10;J14enY4X0SifR6fDR8uy/3ze71o9cYFtm9z0poUszGYmNyAiF0y3V7K400jIeU3Eil4oJbuakhKK&#10;Dx3g0dEeR1uQZfdZllADuTfSAW0q1dicgWsE6CCC7aHxUBEqYHE0BC1hVMBOFCSDgdMFZLw/2ypt&#10;PlHZIDtJsQJZOWyyBkL64vaf2FBC5oxzJy0uXiwAZr/yHpdJkCzGi3HsxdFwAVxmmXeRz2NvmIej&#10;QXaazedZ+GjjhvGkZmVJhQ2zV20Y/54qdv7p9XbQrZaclRbOpqvVajnnCq0JuAYaCw/ehWmKN1He&#10;8WhD1N1964HEW2LYknFmts6uGDXF5HIlpCJLbrsUxhjZejhdkWJ70yrb4ZpSM5dcqktRUmhPshPQ&#10;UZL+SxL2+rLZ26Y66z0kYQSKjECNw/HIi/N44CWjYOwFYTJLhkGcxFn+ktArJujfE4o6yHkQ9a45&#10;SvoVs4F7/iuzw/gttWTSMAOXMmdNisd9jk7L1n0LUbq5IYz386NOWPaeO/Ha8daevVGXstxeK+sb&#10;62G42dyh3S1sr87jd/fV879i+gs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a2iUL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6" name="Tekstlodziņš 9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4F2F31-0348-42AC-85DC-8C42F488434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73BDB" id="Tekstlodziņš 986" o:spid="_x0000_s1026" type="#_x0000_t202" style="position:absolute;margin-left:0;margin-top:0;width:6pt;height:16.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wB3wIAAHMGAAAOAAAAZHJzL2Uyb0RvYy54bWzEVVtu2zAQ/C/QOxD8V/SILFtC7CC2rCJA&#10;2gZIegBaoiwiFCmQjB8t8tt79DC5V5eU7TiPAkVboPogKFKc3Z2doc7ONy1HK6o0k2KMw5MAIypK&#10;WTGxHOMvt4U3wkgbIirCpaBjvKUan0/evztbdxmNZCN5RRUCEKGzdTfGjTFd5vu6bGhL9InsqIDN&#10;WqqWGHhVS79SZA3oLfejIEj8tVRVp2RJtYbVvN/EE4df17Q0n+taU4P4GENuxo3KjQs7+pMzki0V&#10;6RpW7tIgf5BFS5iAoAeonBiC7hV7BdWyUkkta3NSytaXdc1K6mqAasLgRTU3DemoqwXI0d2BJv3v&#10;YMtPq2uFWDXG6SjBSJAWmnRL77ThsvrKHr8//kB2x9ZGN+ZKm92sr+5bUUTTwbyIvQJmXhxMY286&#10;j1OviE5H82hYzKLT5MGy7D+d99edzlxg2yY3vekgC7OZyg2IyAXT3ZUs7zQSctYQsaQXSsl1Q0kF&#10;xYcO8Ohoj6MtyGL9UVZQA7k30gFtatXanIFrBOgggu2h8VARKmFxmICWMCphJwrSwcDpAjLen+2U&#10;Nh+obJGdjLECWTlssgJC+uL2n9hQQhaMcyctLp4tAGa/8haXaZDOR/NR7MVRMgcu89y7KGaxlxTh&#10;cJCf5rNZHj7YuGGcNayqqLBh9qoN499Txc4/vd4OutWSs8rC2XS1Wi5mXKEVAddAY+HBuzBt+SrK&#10;Gx5tibq77zyQeEcMWzDOzNbZFaO2zC6XQiqy4LZLYYyRrYfTJSm3N52yHW4oNTPJpboUFYX2pDsB&#10;HSXpPydhry+bvW2qs963NIxAkRGoMRkNvbiIB146DEZeEKbTNAniNM6L54ReMUH/nlC0hpwH0aAX&#10;8i+ZDdzzX5lN4tfUkqxlBi5lztoxHvU5Oi1b981F5eaGMN7Pjzph2XvqxEvHW3v2Rl3IanutrG+s&#10;h+Fmc4d2t7C9Oo/f3VdP/4r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7zOwB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7" name="Tekstlodziņš 9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EDE475-1E60-40C7-94D3-3AF8329F8A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D0095" id="Tekstlodziņš 987" o:spid="_x0000_s1026" type="#_x0000_t202" style="position:absolute;margin-left:0;margin-top:0;width:6pt;height:16.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sH3wIAAHMGAAAOAAAAZHJzL2Uyb0RvYy54bWzEVVtu2zAQ/C/QOxD8V/SIbEtG5CC2rCJA&#10;2gZIegBaoiwiFCmQjB8t8tt79DC5V5eU7TiPAkVboPogKFKc3Z2doc7ONy1HK6o0kyLD4UmAERWl&#10;rJhYZvjLbeElGGlDREW4FDTDW6rx+eT9u7N1N6aRbCSvqEIAIvR43WW4MaYb+74uG9oSfSI7KmCz&#10;lqolBl7V0q8UWQN6y/0oCIb+WqqqU7KkWsNq3m/iicOva1qaz3WtqUE8w5CbcaNy48KO/uSMjJeK&#10;dA0rd2mQP8iiJUxA0ANUTgxB94q9gmpZqaSWtTkpZevLumYldTVANWHwopqbhnTU1QLk6O5Ak/53&#10;sOWn1bVCrMpwmowwEqSFJt3SO224rL6yx++PP5DdsbXRjbnSZjfrq/tWFNF0MC9ir4CZFwfT2JvO&#10;49QrotNkHo2KWXQ6fLAs+0/n/XWnxy6wbZOb3nSQhdlM5QZE5ILp7kqWdxoJOWuIWNILpeS6oaSC&#10;4kMHeHS0x9EWZLH+KCuogdwb6YA2tWptzsA1AnQQwfbQeKgIlbA4GoKWMCphJwrSwcDpAjLen+2U&#10;Nh+obJGdZFiBrBw2WQEhfXH7T2woIQvGuZMWF88WALNfeYvLNEjnyTyJvTgazoHLPPcuilnsDYtw&#10;NMhP89ksDx9s3DAeN6yqqLBh9qoN499Txc4/vd4OutWSs8rC2XS1Wi5mXKEVAddAY+HBuzBt+SrK&#10;Gx5tibq77zyQeEcMWzDOzNbZFaO2HF8uhVRkwW2XwhgjWw+nS1JubzplO9xQamaSS3UpKgrtSXcC&#10;OkrSf07CXl82e9tUZ71vaRiBIiNQ4zAZeXERD7x0FCReEKbTdBjEaZwXzwm9YoL+PaFoDTkPokEv&#10;5F8yG7jnvzI7jF9TS8YtM3Apc9ZmOOlzdFq27puLys0NYbyfH3XCsvfUiZeOt/bsjbqQ1fZaWd9Y&#10;D8PN5g7tbmF7dR6/u6+e/hW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wasH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8" name="Tekstlodziņš 9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B63ACF-3599-481C-8706-C8FE8F3F0DC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51E78" id="Tekstlodziņš 988" o:spid="_x0000_s1026" type="#_x0000_t202" style="position:absolute;margin-left:0;margin-top:0;width:6pt;height:16.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Ym3wIAAHMGAAAOAAAAZHJzL2Uyb0RvYy54bWzEVe1umzAU/T9p72Dxn/JRkgAqqZoQpkrd&#10;VqndAzhgglVjI9sNyab+3XvsYfpeuzZJmn5MmrZJ44dlbHzuveeca87ONy1DayIVFTxzghPfQYSX&#10;oqJ8lTlfbgs3dpDSmFeYCU4yZ0uUcz59/+6s71ISikawikgEIFylfZc5jdZd6nmqbEiL1YnoCIfN&#10;WsgWa3iVK6+SuAf0lnmh74+9Xsiqk6IkSsFqPmw6U4tf16TUn+taEY1Y5kBu2o7SjkszetMznK4k&#10;7hpa7tLAf5BFiymHoAeoHGuM7iV9BdXSUgolan1SitYTdU1LYmuAagL/RTU3De6IrQXIUd2BJvXv&#10;YMtP62uJaJU5SQxScdyCSLfkTmkmqq/08fvjD2R2TG1ko6+U3s2G6r4VRTgbLYrILWDmRv4scmeL&#10;KHGL8DRehJNiHp6OHwzL3tN5r+9UagMbmez0poMs9GYmNmAiG0x1V6K8U4iLeYP5ilxIKfqG4AqK&#10;Dyzg0dEBRxmQZf9RVFADvtfCAm1q2ZqcgWsE6GCC7UF4qAiVsDgZg5ccVMJO6CejkfUFZLw/20ml&#10;PxDRIjPJHAm2sth4DYQMxe0/MaG4KChj1lqMP1sAzGHlLS4TP1nEizhyo3C8AC7z3L0o5pE7LoLJ&#10;KD/N5/M8eDBxgyhtaFURbsLsXRtEv+eKXf8Mfjv4VglGKwNn0lVytZwzidYYugaEhcfZhWnLV1He&#10;6NEWy7v7zgWLd1jTJWVUb227Oqgt08sVFxIvmVEpiBxk6mFkhcvtTSeNwg0hei6YkJe8IiBPsjPQ&#10;UZLecxL2/jLZG1Ft631LghAcGYIbx/HEjYpo5CYTP3b9IJklYz9Korx4TugV5eTvCUU95DwKR4OR&#10;f8msb5//yuw4ek0tTluq4VJmtM2ceMjRetl034JXdq4xZcP8SAnD3pMSLzvetOfQqEtRba+l6RvT&#10;w3Cz2UO7W9hcncfv9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BjUYm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89" name="Tekstlodziņš 9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B2616EE-56F2-4089-9E08-3390BA18CD4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57952" id="Tekstlodziņš 989" o:spid="_x0000_s1026" type="#_x0000_t202" style="position:absolute;margin-left:0;margin-top:0;width:6pt;height:16.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Eg3gIAAHMGAAAOAAAAZHJzL2Uyb0RvYy54bWzEVVlu2zAQ/S/QOxD8V7REtiUhchAvKgKk&#10;bYCkB6AlyiJCkQLJeGmR396jh8m9OqRsx1kKFG2B6oOgSPHNzJv3qLPzTcvRiirNpMhxeBJgREUp&#10;KyaWOf5yW3gJRtoQUREuBc3xlmp8Pn7/7mzdZTSSjeQVVQhAhM7WXY4bY7rM93XZ0JboE9lRAZu1&#10;VC0x8KqWfqXIGtBb7kdBMPTXUlWdkiXVGlZn/SYeO/y6pqX5XNeaGsRzDLkZNyo3Luzoj89ItlSk&#10;a1i5S4P8QRYtYQKCHqBmxBB0r9grqJaVSmpZm5NStr6sa1ZSVwNUEwYvqrlpSEddLUCO7g406X8H&#10;W35aXSvEqhynSYqRIC006ZbeacNl9ZU9fn/8geyOrY1uzJU2u1lf3beiiCaDeRF7Bcy8OJjE3mQe&#10;p14RnSbzaFRMo9Phg2XZfzrvrzuducC2TW5600EWZjORGxCRC6a7K1neaSTktCFiSS+UkuuGkgqK&#10;Dx3g0dEeR1uQxfqjrKAGcm+kA9rUqrU5A9cI0EEE20PjoSJUwuJoCFrCqISdKEgHA6cLyHh/tlPa&#10;fKCyRXaSYwWycthkBYT0xe0/saGELBjnTlpcPFsAzH7lLS7TIJ0n8yT24mg4By5nM++imMbesAhH&#10;g9npbDqdhQ82bhhnDasqKmyYvWrD+PdUsfNPr7eDbrXkrLJwNl2tlospV2hFwDXQWHjwLkxbvory&#10;hkdbou7uOw8k3hHDFowzs3V2xagts8ulkIosuO1SGGNk6+F0ScrtTadshxtKzVRyqS5FRaE96U5A&#10;R0n6z0nY68tmb5vqrPctDSNQZARqHCYjLy7igZeOgsQLwnSSDoM4jWfFc0KvmKB/TyhaQ86DaNAL&#10;+ZfMBu75r8wO49fUkqxlBi5lztocJ32OTsvWfXNRubkhjPfzo05Y9p468dLx1p69URey2l4r6xvr&#10;YbjZ3KHdLWyvzuN399XTv2L8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6AAS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0" name="Tekstlodziņš 9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91751E-979B-4D92-B9E1-201A587362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48578" id="Tekstlodziņš 990" o:spid="_x0000_s1026" type="#_x0000_t202" style="position:absolute;margin-left:0;margin-top:0;width:6pt;height:16.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h03gIAAHMGAAAOAAAAZHJzL2Uyb0RvYy54bWzEVe1umzAU/T9p72Dxn/JRQgIqqZoQpkrd&#10;VqndAzhgglVjI9sNyab+3XvsYfpeuzZJmn5MmrZJ44dlbHzuPeeea87ONy1DayIVFTxzghPfQYSX&#10;oqJ8lTlfbgt34iClMa8wE5xkzpYo53z6/t1Z36UkFI1gFZEIQLhK+y5zGq271PNU2ZAWqxPREQ6b&#10;tZAt1vAqV14lcQ/oLfNC34+9Xsiqk6IkSsFqPmw6U4tf16TUn+taEY1Y5kBu2o7SjkszetMznK4k&#10;7hpa7tLAf5BFiymHoAeoHGuM7iV9BdXSUgolan1SitYTdU1LYjkAm8B/weamwR2xXEAc1R1kUv8O&#10;tvy0vpaIVpmTJKAPxy0U6ZbcKc1E9ZU+fn/8gcyO4UY2+krp3Wxg960owtloUURuATM38meRO1tE&#10;iVuEp5NFOC7m4Wn8YFT2ns57fadSG9iUyU5vOshCb2ZiAyaywVR3Jco7hbiYN5ivyIWUom8IroB8&#10;YAGPjg44yoAs+4+iAg74XgsLtKlla3IGrRGgA8ntofDACJWwOI7BSw4qYSf0k9HI+gIy3p/tpNIf&#10;iGiRmWSOBFtZbLwGQQZy+09MKC4Kypi1FuPPFgBzWHlLy8RPFpPFJHKjMF6AlnnuXhTzyI2LYDzK&#10;T/P5PA8eTNwgShtaVYSbMHvXBtHvuWLXP4PfDr5VgtHKwJl0lVwt50yiNYaugcLC4+zCtOWrKG/0&#10;aIvl3X3ngsU7rOmSMqq3tl0d1Jbp5YoLiZfMVCmIHGT4MLLC5famk6bCDSF6LpiQl7wiUJ5kZ6Cj&#10;JL3nIuz9ZbI3RbWt9y0JQnBkCG6MJ2M3KqKRm4z9iesHySyJ/SiJ8uK5oFeUk78XFPWQ8ygcDUb+&#10;pbK+ff6rsnH0WlqctlTDpcxomzmTIUfrZdN9C17ZucaUDfOjShj1nirxsuNNew6NuhTV9lqavjE9&#10;DDebPbS7hc3Vefxuv3r6V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EoyHT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1" name="Tekstlodziņš 9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D29341-7E83-4BD9-8E4D-3B0801603C6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9EDB2" id="Tekstlodziņš 991" o:spid="_x0000_s1026" type="#_x0000_t202" style="position:absolute;margin-left:0;margin-top:0;width:6pt;height:16.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9y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JMR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4lj3L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2" name="Tekstlodziņš 9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DF9EA2A-6BA0-43F2-88EC-8FC916FDEB1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D91D" id="Tekstlodziņš 992" o:spid="_x0000_s1026" type="#_x0000_t202" style="position:absolute;margin-left:0;margin-top:0;width:6pt;height:16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Z4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JMJ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8zRnj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3" name="Tekstlodziņš 9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95259B-EB3C-417F-8AFC-9CD59BF2EE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8B77B" id="Tekstlodziņš 993" o:spid="_x0000_s1026" type="#_x0000_t202" style="position:absolute;margin-left:0;margin-top:0;width:6pt;height:16.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F+3wIAAHMGAAAOAAAAZHJzL2Uyb0RvYy54bWzEVVlu2zAQ/S/QOxD8V7RYXiREDuJFRYC0&#10;DZD0ALREWUQoUiAZy26R396jh8m9OqQcx1kKFG2B6oOgSPHNzJv3qNOzbcPRhirNpMhweBJgREUh&#10;SybWGf5yk3sTjLQhoiRcCprhHdX4bPr+3WnXpjSSteQlVQhAhE67NsO1MW3q+7qoaUP0iWypgM1K&#10;qoYYeFVrv1SkA/SG+1EQjPxOqrJVsqBaw+qi38RTh19VtDCfq0pTg3iGITfjRuXGlR396SlJ14q0&#10;NSv2aZA/yKIhTEDQA9SCGILuFHsF1bBCSS0rc1LIxpdVxQrqaoBqwuBFNdc1aamrBcjR7YEm/e9g&#10;i0+bK4VYmeEkGWAkSANNuqG32nBZfmUP3x9+ILtja6Nbc6nNftZX9y3Po9lwmcdeDjMvDmaxN1vG&#10;iZdHg8kyGufzaDC6tyz7T+f9rtWpC2zb5KbXLWRhtjO5BRG5YLq9lMWtRkLOayLW9Fwp2dWUlFB8&#10;6ACPjvY42oKsuo+yhBrInZEOaFupxuYMXCNABxHsDo2HilABi+MRaAmjAnaiIBkOnS4g48ezrdLm&#10;A5UNspMMK5CVwyYbIKQv7vETG0rInHHupMXFswXA7Ffe4jIJkuVkOYm9OBotgcvFwjvP57E3ysPx&#10;cDFYzOeL8N7GDeO0ZmVJhQ3zqNow/j1V7P3T6+2gWy05Ky2cTVer9WrOFdoQcA00Fh68D9MUr6K8&#10;4dGGqNu71gOJt8SwFePM7JxdMWqK9GItpCIrbrsUxhjZejhdk2J33Srb4ZpSM5dcqgtRUmhPshfQ&#10;UZL+cxIe9WWzt0111vuWhBEoMgI1jiZjL87joZeMg4kXhMksGQVxEi/y54ReMkH/nlDUQc7DaNgL&#10;+ZfMBu75r8yO4tfUkrRhBi5lzpoMT/ocnZat+5aidHNDGO/nR52w7D114qXjrT17o65kubtS1jfW&#10;w3CzuUP7W9hencfv7qunf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APgF+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4" name="Tekstlodziņš 9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A3104C1-93AD-4448-959B-3427031A519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28BF0" id="Tekstlodziņš 994" o:spid="_x0000_s1026" type="#_x0000_t202" style="position:absolute;margin-left:0;margin-top:0;width:6pt;height:16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Rt3gIAAHMGAAAOAAAAZHJzL2Uyb0RvYy54bWzEVe1umzAU/T9p72Dxn/JRQgIqqZoQpkrd&#10;VqndAzhgglVjI9sNyab+3XvsYfpeuzZJmn5MmrZJ44dlbHzuveeeY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RI5iOMWmnRL7pRmovpKH78//kBmx9RGNvpK6d1sqO5bUYSz0aKI3AJmbuTPIne2&#10;iBK3CE8ni3BczMPT+MGw7D2d9/pOpTawaZOd3nSQhd7MxAZEZIOp7kqUdwpxMW8wX5ELKUXfEFxB&#10;8YEFPDo64CgDsuw/igpqwPdaWKBNLVuTM3CNAB1EsD00HipCJSyOY9CSg0rYCf1kNLK6gIz3Zzup&#10;9AciWmQmmSNBVhYbr4GQobj9JyYUFwVlzEqL8WcLgDmsvMVl4ieLyWISuVEYL4DLPHcvinnkxkUw&#10;HuWn+XyeBw8mbhClDa0qwk2YvWqD6PdUsfPPoLeDbpVgtDJwJl0lV8s5k2iNwTXQWHicXZi2fBXl&#10;DY+2WN7ddy5IvMOaLimjemvt6qC2TC9XXEi8ZKZLAYjO1MPICpfbm06aDjeE6LlgQl7yikB7kp2A&#10;jpL0npOw15fJ3jTVWu9bEoSgyBDUGE/GblREIzcZ+xPXD5JZEvtREuXFc0KvKCd/TyjqIedROBqE&#10;/Etmffv8V2bj6DW1OG2phkuZ0TZzJkOOVsvGfQte2bnGlA3zo04Y9p468dLxxp6DUZei2l5L4xvj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0e1G3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5" name="Tekstlodziņš 9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8C8B26-7916-4BEB-85CD-A1F8D8B6169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6FAB7" id="Tekstlodziņš 995" o:spid="_x0000_s1026" type="#_x0000_t202" style="position:absolute;margin-left:0;margin-top:0;width:6pt;height:16.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Nr3wIAAHMGAAAOAAAAZHJzL2Uyb0RvYy54bWzEVUtu2zAQ3RfoHQjuFX0iy5YROYgtqwiQ&#10;tgGSHoCWKIsIRQok40+DbHuPHib36pCyHeezKNoC1YKgSPHNzJv3qLPzTcvRiirNpMhweBJgREUp&#10;KyaWGf52W3gjjLQhoiJcCprhLdX4fPLxw9m6G9NINpJXVCEAEXq87jLcGNONfV+XDW2JPpEdFbBZ&#10;S9USA69q6VeKrAG95X4UBIm/lqrqlCyp1rCa95t44vDrmpbma11rahDPMORm3KjcuLCjPzkj46Ui&#10;XcPKXRrkD7JoCRMQ9ACVE0PQvWJvoFpWKqllbU5K2fqyrllJXQ1QTRi8quamIR11tQA5ujvQpP8d&#10;bPllda0QqzKcpgOMBGmhSbf0Thsuq+/s6cfTT2R3bG10Y6602c366h6KIpoO5kXsFTDz4mAae9N5&#10;nHpFdDqaR8NiFp0mj5Zl//m8v+702AW2bXLTmw6yMJup3ICIXDDdXcnyTiMhZw0RS3qhlFw3lFRQ&#10;fOgAj472ONqCLNafZQU1kHsjHdCmVq3NGbhGgA4i2B4aDxWhEhaHCWgJoxJ2oiAdDJwuIOP92U5p&#10;84nKFtlJhhXIymGTFRDSF7f/xIYSsmCcO2lx8WIBMPuV97hMg3Q+mo9iL46SOXCZ595FMYu9pAiH&#10;g/w0n83y8NHGDeNxw6qKChtmr9ow/j1V7PzT6+2gWy05qyycTVer5WLGFVoRcA00Fh68C9OWb6K8&#10;49GWqLv7zgOJd8SwBePMbJ1dMWrL8eVSSEUW3HYpjDGy9XC6JOX2plO2ww2lZia5VJeiotCedCeg&#10;oyT9lyTs9WWzt0111ntIwwgUGYEak9HQi4t44KXDYOQFYTpNkyBO47x4SegVE/TvCUVryHkQ9a45&#10;SvoVs4F7/iuzSfyWWjJumYFLmbM2w6M+R6dl6765qNzcEMb7+VEnLHvPnXjteGvP3qgLWW2vlfWN&#10;9TDcbO7Q7ha2V+fxu/vq+V8x+QU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CE5Nr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6" name="Tekstlodziņš 9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872F020-510A-4C6C-BE51-5D2AEEE5A0E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9644E" id="Tekstlodziņš 996" o:spid="_x0000_s1026" type="#_x0000_t202" style="position:absolute;margin-left:0;margin-top:0;width:6pt;height:16.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ph3gIAAHMGAAAOAAAAZHJzL2Uyb0RvYy54bWzEVVlu2zAQ/S/QOxD8V7REli0hchAvKgKk&#10;bYCkB6AlyiJCkQLJeGmR396jh8m9OqRsx1kKFG2B6oOgSPHNzJv3qLPzTcvRiirNpMhxeBJgREUp&#10;KyaWOf5yW3gjjLQhoiJcCprjLdX4fPz+3dm6y2gkG8krqhCACJ2tuxw3xnSZ7+uyoS3RJ7KjAjZr&#10;qVpi4FUt/UqRNaC33I+CIPHXUlWdkiXVGlZn/SYeO/y6pqX5XNeaGsRzDLkZNyo3Luzoj89ItlSk&#10;a1i5S4P8QRYtYQKCHqBmxBB0r9grqJaVSmpZm5NStr6sa1ZSVwNUEwYvqrlpSEddLUCO7g406X8H&#10;W35aXSvEqhynaYKRIC006ZbeacNl9ZU9fn/8geyOrY1uzJU2u1lf3beiiCaDeRF7Bcy8OJjE3mQe&#10;p14RnY7m0bCYRqfJg2XZfzrvrzuducC2TW5600EWZjORGxCRC6a7K1neaSTktCFiSS+UkuuGkgqK&#10;Dx3g0dEeR1uQxfqjrKAGcm+kA9rUqrU5A9cI0EEE20PjoSJUwuIwAS1hVMJOFKSDgdMFZLw/2ylt&#10;PlDZIjvJsQJZOWyyAkL64vaf2FBCFoxzJy0uni0AZr/yFpdpkM5H81HsxVEyBy5nM++imMZeUoTD&#10;wex0Np3OwgcbN4yzhlUVFTbMXrVh/Huq2Pmn19tBt1pyVlk4m65Wy8WUK7Qi4BpoLDx4F6YtX0V5&#10;w6MtUXf3nQcS74hhC8aZ2Tq7YtSW2eVSSEUW3HYpjDGy9XC6JOX2plO2ww2lZiq5VJeiotCedCeg&#10;oyT95yTs9WWzt0111vuWhhEoMgI1JqOhFxfxwEuHwcgLwnSSJkGcxrPiOaFXTNC/JxStIedBNOiF&#10;/EtmA/f8V2aT+DW1JGuZgUuZszbHoz5Hp2Xrvrmo3NwQxvv5UScse0+deOl4a8/eqAtZba+V9Y31&#10;MNxs7tDuFrZX5/G7++rpXzH+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MFWmH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7" name="Tekstlodziņš 9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B947458-F4D1-46EE-B684-1092093DC0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2FD87" id="Tekstlodziņš 997" o:spid="_x0000_s1026" type="#_x0000_t202" style="position:absolute;margin-left:0;margin-top:0;width:6pt;height:16.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B1n3wIAAHMGAAAOAAAAZHJzL2Uyb0RvYy54bWzEVVtu2zAQ/C/QOxD8V/SI/JAROYgtqwiQ&#10;tgGSHoCWKIsIRQokY9kt8tt79DC5V5eU7TiPAkVboPogKFKc3Z2doc7ONw1Ha6o0kyLF4UmAERWF&#10;LJlYpfjLbe6NMdKGiJJwKWiKt1Tj8+n7d2ddO6GRrCUvqUIAIvSka1NcG9NOfF8XNW2IPpEtFbBZ&#10;SdUQA69q5ZeKdIDecD8KgqHfSVW2ShZUa1jN+k08dfhVRQvzuao0NYinGHIzblRuXNrRn56RyUqR&#10;tmbFLg3yB1k0hAkIeoDKiCHoXrFXUA0rlNSyMieFbHxZVaygrgaoJgxeVHNTk5a6WoAc3R5o0v8O&#10;tvi0vlaIlSlOkhFGgjTQpFt6pw2X5Vf2+P3xB7I7tja6MVfa7GZ9dd/yPJoNFnns5TDz4mAWe7NF&#10;nHh5dDpeRKN8Hp0OHyzL/tN5v2v1xAW2bXLTmxayMJuZ3ICIXDDdXsniTiMh5zURK3qhlOxqSkoo&#10;PnSAR0d7HG1Blt1HWUIN5N5IB7SpVGNzBq4RoIMItofGQ0WogMXRELSEUQE7UZAMBk4XkPH+bKu0&#10;+UBlg+wkxQpk5bDJGgjpi9t/YkMJmTPOnbS4eLYAmP3KW1wmQbIYL8axF0fDBXCZZd5FPo+9YR6O&#10;BtlpNp9n4YONG8aTmpUlFTbMXrVh/Huq2Pmn19tBt1pyVlo4m65Wq+WcK7Qm4BpoLDx4F6YpXkV5&#10;w6MNUXf3rQcSb4lhS8aZ2Tq7YtQUk8uVkIosue1SGGNk6+F0RYrtTatsh2tKzVxyqS5FSaE9yU5A&#10;R0n6z0nY68tmb5vqrPctCSNQZARqHI5HXpzHAy8ZBWMvCJNZMgziJM7y54ReMUH/nlDUQc6DaNAL&#10;+ZfMBu75r8wO49fUkknDDFzKnDUpHvc5Oi1b9y1E6eaGMN7Pjzph2XvqxEvHW3v2Rl3KcnutrG+s&#10;h+Fmc4d2t7C9Oo/f3VdP/4r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8CB1n3wIAAHM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8" name="Tekstlodziņš 9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09F71A3-5D7B-489D-AF9B-18850F4ABD7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A4CC4" id="Tekstlodziņš 998" o:spid="_x0000_s1026" type="#_x0000_t202" style="position:absolute;margin-left:0;margin-top:0;width:6pt;height:16.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BG3gIAAHMGAAAOAAAAZHJzL2Uyb0RvYy54bWzEVe1umzAU/T9p72Dxn/JRQgIqqZoQpkrd&#10;VqndAzhgglVjI9sNyab+3XvsYfpeuzZJmn5MmrZJ44dlbHzuveeca87ONy1DayIVFTxzghPfQYSX&#10;oqJ8lTlfbgt34iClMa8wE5xkzpYo53z6/t1Z36UkFI1gFZEIQLhK+y5zGq271PNU2ZAWqxPREQ6b&#10;tZAt1vAqV14lcQ/oLfNC34+9Xsiqk6IkSsFqPmw6U4tf16TUn+taEY1Y5kBu2o7SjkszetMznK4k&#10;7hpa7tLAf5BFiymHoAeoHGuM7iV9BdXSUgolan1SitYTdU1LYmuAagL/RTU3De6IrQXIUd2BJvXv&#10;YMtP62uJaJU5SQJScdyCSLfkTmkmqq/08fvjD2R2TG1ko6+U3s2G6r4VRTgbLYrILWDmRv4scmeL&#10;KHGL8HSyCMfFPDyNHwzL3tN5r+9UagMbmez0poMs9GYmNmAiG0x1V6K8U4iLeYP5ilxIKfqG4AqK&#10;Dyzg0dEBRxmQZf9RVFADvtfCAm1q2ZqcgWsE6GCC7UF4qAiVsDiOwUsOKmEn9JPRyPoCMt6f7aTS&#10;H4hokZlkjgRbWWy8BkKG4vafmFBcFJQxay3Gny0A5rDyFpeJnywmi0nkRmG8AC7z3L0o5pEbF8F4&#10;lJ/m83kePJi4QZQ2tKoIN2H2rg2i33PFrn8Gvx18qwSjlYEz6Sq5Ws6ZRGsMXQPCwuPswrTlqyhv&#10;9GiL5d1954LFO6zpkjKqt7ZdHdSW6eWKC4mXzKgURA4y9TCywuX2ppNG4YYQPRdMyEteEZAn2Rno&#10;KEnvOQl7f5nsjai29b4lQQiODMGN8WTsRkU0cpOxP3H9IJklsR8lUV48J/SKcvL3hKIech6Fo8HI&#10;v2TWt89/ZTaOXlOL05ZquJQZbTNnMuRovWy6b8ErO9eYsmF+pIRh70mJlx1v2nNo1KWottfS9I3p&#10;YbjZ7KHdLWyuzuN3+9XTv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lE8Eb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999" name="Tekstlodziņš 9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2B1C1AC-DB1D-404A-A158-E643BD33E8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73393" id="Tekstlodziņš 999" o:spid="_x0000_s1026" type="#_x0000_t202" style="position:absolute;margin-left:0;margin-top:0;width:6pt;height:16.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dA3gIAAHMGAAAOAAAAZHJzL2Uyb0RvYy54bWzEVVlu2zAQ/S/QOxD8V7REXiREDmLLKgKk&#10;bYCkB6AlyiJCkQLJeGmR396jh8m9OqRsx1kKFG2B6oOgSPHNzJv3qLPzTcvRiirNpMhweBJgREUp&#10;KyaWGf5yW3hjjLQhoiJcCprhLdX4fPL+3dm6S2kkG8krqhCACJ2uuww3xnSp7+uyoS3RJ7KjAjZr&#10;qVpi4FUt/UqRNaC33I+CYOivpao6JUuqNazm/SaeOPy6pqX5XNeaGsQzDLkZNyo3LuzoT85IulSk&#10;a1i5S4P8QRYtYQKCHqByYgi6V+wVVMtKJbWszUkpW1/WNSupqwGqCYMX1dw0pKOuFiBHdwea9L+D&#10;LT+trhViVYaTJMFIkBaadEvvtOGy+soevz/+QHbH1kY35kqb3ayv7ltRRNPBvIi9AmZeHExjbzqP&#10;E6+ITsfzaFTMotPhg2XZfzrvrzudusC2TW5600EWZjOVGxCRC6a7K1neaSTkrCFiSS+UkuuGkgqK&#10;Dx3g0dEeR1uQxfqjrKAGcm+kA9rUqrU5A9cI0EEE20PjoSJUwuJoCFrCqISdKEgGA6cLyHh/tlPa&#10;fKCyRXaSYQWycthkBYT0xe0/saGELBjnTlpcPFsAzH7lLS6TIJmP5+PYi6PhHLjMc++imMXesAhH&#10;g/w0n83y8MHGDeO0YVVFhQ2zV20Y/54qdv7p9XbQrZacVRbOpqvVcjHjCq0IuAYaCw/ehWnLV1He&#10;8GhL1N1954HEO2LYgnFmts6uGLVlerkUUpEFt10KY4xsPZwuSbm96ZTtcEOpmUku1aWoKLQn2Qno&#10;KEn/OQl7fdnsbVOd9b4lYQSKjECNw/HIi4t44CWjYOwFYTJNhkGcxHnxnNArJujfE4rWkPMgGvRC&#10;/iWzgXv+K7PD+DW1JG2ZgUuZszbD4z5Hp2Xrvrmo3NwQxvv5UScse0+deOl4a8/eqAtZba+V9Y31&#10;MNxs7tDuFrZX5/G7++rpX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ZJt0DeAgAAcw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0" name="Tekstlodziņš 10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8D2CC73-9B11-4EE9-8683-73754CA48C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65815" id="Tekstlodziņš 1000" o:spid="_x0000_s1026" type="#_x0000_t202" style="position:absolute;margin-left:0;margin-top:0;width:6pt;height:16.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Yi4wIAAHUGAAAOAAAAZHJzL2Uyb0RvYy54bWzEVVtu2zAQ/C/QOxD6V/SILEtC7CC2rCJA&#10;2gZIegBaoiwiFCmQjGW3yG/v0cPkXl1StuM8ChRtgfpDWJHi7O7sDH12vmkZWhOpqOATJzjxHUR4&#10;KSrKVxPny23hJg5SGvMKM8HJxNkS5ZxP378767uMhKIRrCISAQhXWd9NnEbrLvM8VTakxepEdITD&#10;Zi1kizW8ypVXSdwDesu80Pdjrxey6qQoiVKwmg+bztTi1zUp9ee6VkQjNnGgNm2f0j6X5ulNz3C2&#10;krhraLkrA/9BFS2mHJIeoHKsMbqX9BVUS0splKj1SSlaT9Q1LYntAboJ/Bfd3DS4I7YXIEd1B5rU&#10;v4MtP62vJaIVzM73gSCOW5jSLblTmonqK338/vgD2S3THdnoK6V30dDft6IIZ6NFEbkFRG7kzyJ3&#10;tohStwhPk0U4LubhafxgePaeznt9pzKb2gzKhjcd1KE3M7GBUiyVqrsS5Z1CXMwbzFfkQkrRNwRX&#10;0H5gAY+ODjjKgCz7j6KCJvC9FhZoU8vW1AxsI0CHLreH0UNHqITFcQxqclAJO6GfjkZWGVDx/mwn&#10;lf5ARItMMHEkCMti4zUQMjS3/8Sk4qKgjFlxMf5sATCHlbe4TP10kSySyI3CeAFc5rl7UcwjNy6C&#10;8Sg/zefzPHgweYMoa2hVEW7S7HUbRL+ni52DBsUdlKsEo5WBM+UquVrOmURrDL6BwcLP2aVpy1dZ&#10;3nBpi+XdfeeCyDus6ZIyqrfWsA5qy+xyxYXES2amFEQOMv0wssLl9qaTZsINIXoumJCXvCIwnnQn&#10;oKMiveck7PVlqjdDteb7lgYhKDIENcbJ2I2KaOSmYz9x/SCdpbEfpVFePCf0inLy94SiHmoehaNB&#10;yL9kFixnXTfcf/+F2Th6TS3OWqrhWma0nTjJUKPVsnHfglc21piyIT6ahGHvaRIvHW/sORh1Kart&#10;tTS+MR6Gu80e2t3D5vI8frdfPf1bTH8CAAD//wMAUEsDBBQABgAIAAAAIQCj4vC82AAAAAMBAAAP&#10;AAAAZHJzL2Rvd25yZXYueG1sTI9BS8NAEIXvQv/DMgVvdtZWRWM2RRSvFqsWettmp0kwOxuy2yb+&#10;+0696OXB4w3vfZMvR9+qI/WxCWzgeqZBEZfBNVwZ+Px4vboHFZNlZ9vAZOCHIiyLyUVuMxcGfqfj&#10;OlVKSjhm1kCdUpchxrImb+MsdMSS7UPvbRLbV+h6O0i5b3Gu9R1627As1Laj55rK7/XBG/h62283&#10;N3pVvfjbbgijRvYPaMzldHx6BJVoTH/HcMYXdCiEaRcO7KJqDcgj6VfP2VzczsBioQGLHP+zFycA&#10;AAD//wMAUEsBAi0AFAAGAAgAAAAhALaDOJL+AAAA4QEAABMAAAAAAAAAAAAAAAAAAAAAAFtDb250&#10;ZW50X1R5cGVzXS54bWxQSwECLQAUAAYACAAAACEAOP0h/9YAAACUAQAACwAAAAAAAAAAAAAAAAAv&#10;AQAAX3JlbHMvLnJlbHNQSwECLQAUAAYACAAAACEAKRRmIuMCAAB1BgAADgAAAAAAAAAAAAAAAAAu&#10;AgAAZHJzL2Uyb0RvYy54bWxQSwECLQAUAAYACAAAACEAo+LwvNgAAAADAQAADwAAAAAAAAAAAAAA&#10;AAA9BQAAZHJzL2Rvd25yZXYueG1sUEsFBgAAAAAEAAQA8wAAAEI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1" name="Tekstlodziņš 10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091498-9693-4C53-99B6-52B20552967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239A5" id="Tekstlodziņš 1001" o:spid="_x0000_s1026" type="#_x0000_t202" style="position:absolute;margin-left:0;margin-top:0;width:6pt;height:16.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kb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E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gqHk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2" name="Tekstlodziņš 10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49CF31-0EBC-4DFA-A510-7D0788F055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7111C" id="Tekstlodziņš 1002" o:spid="_x0000_s1026" type="#_x0000_t202" style="position:absolute;margin-left:0;margin-top:0;width:6pt;height:16.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lQ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C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7bVl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3" name="Tekstlodziņš 10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5E3BEB-DE5B-4E3B-9261-C3A7C522655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E757C" id="Tekstlodziņš 1003" o:spid="_x0000_s1026" type="#_x0000_t202" style="position:absolute;margin-left:0;margin-top:0;width:6pt;height:16.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Zp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CAY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y0UZp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4" name="Tekstlodziņš 10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9B04730-5A72-431D-B97E-DEF68EA548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A75C8" id="Tekstlodziņš 1004" o:spid="_x0000_s1026" type="#_x0000_t202" style="position:absolute;margin-left:0;margin-top:0;width:6pt;height:16.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jG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/u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mwcvZYWZy3VcC0z2k6cZ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N5xj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5" name="Tekstlodziņš 10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2CF759D-EB51-48AA-B8CC-9093E4C5BF0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E9ADA" id="Tekstlodziņš 1005" o:spid="_x0000_s1026" type="#_x0000_t202" style="position:absolute;margin-left:0;margin-top:0;width:6pt;height:16.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f/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vd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EWwf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6" name="Tekstlodziņš 10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D9B931-6EF9-44C9-9A25-82BFB4A86E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697CA" id="Tekstlodziņš 1006" o:spid="_x0000_s1026" type="#_x0000_t202" style="position:absolute;margin-left:0;margin-top:0;width:6pt;height:16.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e03g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O1MRIkAaqdEvvtOGy/Moevz/+QG7LZkc35kqb3azP71ueR7PBIo+9HGZeHMxib7aI&#10;Ey+PTseLaJTPo9Phg9XZfzrvd61OXWhbKDe9aYGH2czkBqg4KXV7JYs7jYSc10Ss6IVSsqspKSH9&#10;0AEeHe1xtAVZdh9lCUmQeyMd0KZSjeUMaiNABxtsD6WHjFABi6MhuAmjAnaiIBkMnDOA8f5sq7T5&#10;QGWD7GSCFRjLYZM1CNInt//EhhIyZ5w7c3HxbAEw+5W3tEyCZDFejGMvjoYL0DLLvIt8HnvDPBwN&#10;stNsPs/CBxs3jNOalSUVNszet2H8e77YdVDvuINzteSstHCWrlar5ZwrtCbQN1BYePAuTFO8ivJG&#10;lzZE3d23Hpi8JYYtGWdm6xoWo6ZIL1dCKrLktkphjJHNh9MVKbY3rbIVrik1c8mluhQlhfIkOwMd&#10;kfSfi7D3l2Vvi+qa71sSRuDICNw4HI+8OI8HXjIKxl4QJrNkGMRJnOXPBb1igv69oKgDzoNo0Bv5&#10;l8oG7vmvyg7j19KStGEGrmXOmgke9xydl233LUTp5oYw3s+PKmHVe6rEy4637dk36lKW22tl+8b2&#10;MNxt7tDuHraX5/G7++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+eJ7T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7" name="Tekstlodziņš 10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E4CB14E-A8BA-458B-ACCD-D6915D42B8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28068" id="Tekstlodziņš 1007" o:spid="_x0000_s1026" type="#_x0000_t202" style="position:absolute;margin-left:0;margin-top:0;width:6pt;height:16.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iN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cE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WIji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8" name="Tekstlodziņš 10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4184E17-67BB-4610-97EE-00726D2189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5731C" id="Tekstlodziņš 1008" o:spid="_x0000_s1026" type="#_x0000_t202" style="position:absolute;margin-left:0;margin-top:0;width:6pt;height:16.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ox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ne+D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g9Oo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09" name="Tekstlodziņš 10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5EE59F8-3B45-4AA2-A0AC-F7F90C98DB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F69CC" id="Tekstlodziņš 1009" o:spid="_x0000_s1026" type="#_x0000_t202" style="position:absolute;margin-left:0;margin-top:0;width:6pt;height:16.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UI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B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pSPU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0" name="Tekstlodziņš 10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70631D3-6068-441C-AEDC-2BCE90925C3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B1593" id="Tekstlodziņš 1010" o:spid="_x0000_s1026" type="#_x0000_t202" style="position:absolute;margin-left:0;margin-top:0;width:6pt;height:16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fA3g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O4mMkSANVuqV32nBZfmWP3x9/ILdls6Mbc6XNbtbn9y3Po9lgkcdeDjMvDmaxN1vE&#10;iZdHp+NFNMrn0enwwersP533u1anLrQtlJvetMDDbGZyA1SclLq9ksWdRkLOayJW9EIp2dWUlJB+&#10;6ACPjvY42oIsu4+yhCTIvZEOaFOpxnIGtRGgQ5bbQ+khI1TA4mgIbsKogJ0oSAYD5wxgvD/bKm0+&#10;UNkgO5lgBcZy2GQNgvTJ7T+xoYTMGefOXFw8WwDMfuUtLZMgWYwX49iLo+ECtMwy7yKfx94wD0eD&#10;7DSbz7PwwcYN47RmZUmFDbP3bRj/ni92HdQ77uBcLTkrLZylq9VqOecKrQn0DRQWHrwL0xSvorzR&#10;pQ1Rd/etByZviWFLxpnZuobFqCnSy5WQiiy5rVIYY2Tz4XRFiu1Nq2yFa0rNXHKpLkVJoTzJzkBH&#10;JP3nIuz9Zdnborrm+5aEETgyAjcOxyMvzuOBl4yCsReEySwZBnESZ/lzQa+YoH8vKOqA8yAa9Eb+&#10;pbKBe/6rssP4tbQkbZiBa5mzZoLHPUfnZdt9C1G6uSGM9/OjSlj1nirxsuNte/aNupTl9lrZvrE9&#10;DHebO7S7h+3lefzuvnr6W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Fx58D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1" name="Tekstlodziņš 10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73CB8A-2368-47FC-93B7-7C7C0030385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8FDE2" id="Tekstlodziņš 1011" o:spid="_x0000_s1026" type="#_x0000_t202" style="position:absolute;margin-left:0;margin-top:0;width:6pt;height:16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j5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E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Izfj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2" name="Tekstlodziņš 10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79F808F-4F7A-41BE-9F7F-C38E5A039E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F234C" id="Tekstlodziņš 1012" o:spid="_x0000_s1026" type="#_x0000_t202" style="position:absolute;margin-left:0;margin-top:0;width:6pt;height:16.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iy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C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TCNi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3" name="Tekstlodziņš 10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86F4EA-319E-4679-B9DD-4150ED2A1D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687EA" id="Tekstlodziņš 1013" o:spid="_x0000_s1026" type="#_x0000_t202" style="position:absolute;margin-left:0;margin-top:0;width:6pt;height:16.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eL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CAc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atMe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4" name="Tekstlodziņš 10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EF55795-C456-4570-A92E-97DA353C245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852B1" id="Tekstlodziņš 1014" o:spid="_x0000_s1026" type="#_x0000_t202" style="position:absolute;margin-left:0;margin-top:0;width:6pt;height:16.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kk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we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jOtMPoyscLm96aSpcEOIngsm5CWvCJQn3Rno&#10;iKT3XIS9vwx7U1TbfN/SIARHhuDGOBm7URGN3HTsJ64fpLM09qM0yovngl5RTv5eUNQD51E4Goz8&#10;S2V9+/xXZePotbQ4a6mGa5nRduIkA0frZdN9C17ZucaUDfOjShj1nirxsuNNew6NuhTV9lqavjE9&#10;DHebPbS7h83lefxuv3r6W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WCmST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5" name="Tekstlodziņš 10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9074801-CDA4-406D-861D-B76E8ECFE9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91128" id="Tekstlodziņš 1015" o:spid="_x0000_s1026" type="#_x0000_t202" style="position:absolute;margin-left:0;margin-top:0;width:6pt;height:16.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Y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g9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sPoY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6" name="Tekstlodziņš 10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F5C92CC-8892-4A8E-9E59-A4B96D7E6B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2B4A3" id="Tekstlodziņš 1016" o:spid="_x0000_s1026" type="#_x0000_t202" style="position:absolute;margin-left:0;margin-top:0;width:6pt;height:16.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6ZW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Zh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3+6Z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7" name="Tekstlodziņš 10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F9F826B-597B-425F-A5FD-D1B0D37BD0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B4DF9" id="Tekstlodziņš 1017" o:spid="_x0000_s1026" type="#_x0000_t202" style="position:absolute;margin-left:0;margin-top:0;width:6pt;height:16.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7lv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eE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+R7l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8" name="Tekstlodziņš 10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C18C33F-AD30-47F0-B950-A605B02F403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9A556" id="Tekstlodziņš 1018" o:spid="_x0000_s1026" type="#_x0000_t202" style="position:absolute;margin-left:0;margin-top:0;width:6pt;height:16.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vT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nR+A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IkWv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19" name="Tekstlodziņš 10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EC0998-E381-4F69-A179-E8F169841FA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9077D" id="Tekstlodziņš 1019" o:spid="_x0000_s1026" type="#_x0000_t202" style="position:absolute;margin-left:0;margin-top:0;width:6pt;height:16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Tq3g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CB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yB12fJMIiTOMufC3rFBP17QVEHnAfRoDfy&#10;L5UN3PNflR3Gr6UlacMMXMucNRM87jk6L9vuW4jSzQ1hvJ8fVcKq91SJlx1v27Nv1KUst9fK9o3t&#10;Ybjb3KHdPWwvz+N39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EtdOr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0" name="Tekstlodziņš 10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59FAAF-D837-464E-84E8-C9D2AD8403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81E4C" id="Tekstlodziņš 1020" o:spid="_x0000_s1026" type="#_x0000_t202" style="position:absolute;margin-left:0;margin-top:0;width:6pt;height:16.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RU8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4c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jZFTz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1" name="Tekstlodziņš 10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7A1CCB1-99CF-4AAC-8FA5-601443D15D8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47E50" id="Tekstlodziņš 1021" o:spid="_x0000_s1026" type="#_x0000_t202" style="position:absolute;margin-left:0;margin-top:0;width:6pt;height:16.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oF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E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xZQo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2" name="Tekstlodziņš 10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8A0FCBF-5891-4938-AB75-E919AD6D35F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4F5D8" id="Tekstlodziņš 1022" o:spid="_x0000_s1026" type="#_x0000_t202" style="position:absolute;margin-left:0;margin-top:0;width:6pt;height:16.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pO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C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qoCp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3" name="Tekstlodziņš 10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39EBE7-D1F3-4589-A07B-5CDB0A1678C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34FFD" id="Tekstlodziņš 1023" o:spid="_x0000_s1026" type="#_x0000_t202" style="position:absolute;margin-left:0;margin-top:0;width:6pt;height:16.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V3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iAY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jHDV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4" name="Tekstlodziņš 10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CBFDD78-EBBD-418C-BB15-46F85A830F3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7C312" id="Tekstlodziņš 1024" o:spid="_x0000_s1026" type="#_x0000_t202" style="position:absolute;margin-left:0;margin-top:0;width:6pt;height:16.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Y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4e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mwcvZYWZy3VcC0z2k6cZ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cKmv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5" name="Tekstlodziņš 10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AE9AA5-BDF1-4C48-86FD-8FAAFFF0F68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187A6" id="Tekstlodziņš 1025" o:spid="_x0000_s1026" type="#_x0000_t202" style="position:absolute;margin-left:0;margin-top:0;width:6pt;height:16.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Th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AYYCdJAlW7pnTZcll/Z4/fHH8ht2ezoxlxps5v1+X3L82g2WOSxl8PMi4NZ7M0W&#10;ceLl0el4EY3yeXQ6fLA6+0/n/a7VqQttC+WmNy3wMJuZ3AAVJ6Vur2Rxp5GQ85qIFb1QSnY1JSWk&#10;HzrAo6M9jrYgy+6jLCEJcm+kA9pUqrGcQW0E6GCD7aH0kBEqYHE0BDdhVMBOFCSDgXMGMN6fbZU2&#10;H6hskJ1MsAJjOWyyBkH65Paf2FBC5oxzZy4uni0AZr/ylpZJkCzGi3HsxdFwAVpmmXeRz2NvmIej&#10;QXaazedZ+GDjhnFas7KkwobZ+zaMf88Xuw7qHXdwrpaclRbO0tVqtZxzhdYE+gYKCw/ehWmKV1He&#10;6NKGqLv71gOTt8SwJePMbF3DYtQU6eVKSEWW3FYpjDGy+XC6IsX2plW2wjWlZi65VJeipFCeZGeg&#10;I5L+cxH2/rLsbVFd831LwggcGYEbh+ORF+fxwEtGwdgLwmSWDIM4ibP8uaBXTNC/FxR1wHkADeXE&#10;/KWygXv+q7LD+LW0JG2YgWuZs2aCxz1H52XbfQtRurkhjPfzo0pY9Z4q8bLjbXv2jbqU5fZa2b6x&#10;PQx3mzu0u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VlnT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6" name="Tekstlodziņš 10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BF3EFF7-B7EE-411E-BFEF-D947A5038E6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CAD1F" id="Tekstlodziņš 1026" o:spid="_x0000_s1026" type="#_x0000_t202" style="position:absolute;margin-left:0;margin-top:0;width:6pt;height:16.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Sq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ZR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OU1S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7" name="Tekstlodziņš 10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E9FDA6D-E954-4930-91BB-D5D87F9A08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62712" id="Tekstlodziņš 1027" o:spid="_x0000_s1026" type="#_x0000_t202" style="position:absolute;margin-left:0;margin-top:0;width:6pt;height:16.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0uT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dE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H70u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8" name="Tekstlodziņš 10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45CD50-ED10-4946-965E-8261379A92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1EB43" id="Tekstlodziņš 1028" o:spid="_x0000_s1026" type="#_x0000_t202" style="position:absolute;margin-left:0;margin-top:0;width:6pt;height:16.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kv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nR+C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xOZk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29" name="Tekstlodziņš 10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E950224-26D9-4D46-9525-3CD758088C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58429" id="Tekstlodziņš 1029" o:spid="_x0000_s1026" type="#_x0000_t202" style="position:absolute;margin-left:0;margin-top:0;width:6pt;height:16.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YW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B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4hYY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0" name="Tekstlodziņš 10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33252F-5642-4037-934C-E21A094362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02190" id="Tekstlodziņš 1030" o:spid="_x0000_s1026" type="#_x0000_t202" style="position:absolute;margin-left:0;margin-top:0;width:6pt;height:16.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Te3wIAAHUGAAAOAAAAZHJzL2Uyb0RvYy54bWzEVe1umzAU/T9p72Dxn/IRQgJqUjUhTJW6&#10;rVK7B3DABKvGRrYbklX92/fYw/S9dm2SNP2YNG2Txg/L2Pjcc88915yebRqG1kQqKvjECU58BxFe&#10;iJLy1cT5dpO7YwcpjXmJmeBk4myJcs6mHz+cdm1KQlELVhKJAISrtGsnTq11m3qeKmrSYHUiWsJh&#10;sxKywRpe5corJe4AvWFe6Pux1wlZtlIURClYzfpNZ2rxq4oU+mtVKaIRmzjATdtR2nFpRm96itOV&#10;xG1Nix0N/AcsGkw5BD1AZVhjdCfpG6iGFlIoUemTQjSeqCpaEJsDZBP4r7K5rnFLbC4gjmoPMql/&#10;B1t8WV9JREuonT8AgThuoEo35FZpJsrv9Onx6QeyWyY7stGXSu9mfX73eR7Ohos8cnOYuZE/i9zZ&#10;IkrcPByMF+Eon4eD+MHo7D2f97pWpTa0KZSdXrfAQ29mYgNUrJSqvRTFrUJczGvMV+RcStHVBJeQ&#10;fmABj472OMqALLvPooQk8J0WFmhTycZwBrURoEOW20PpISNUwOIoBjc5qICd0E+GQ+sMYLw/20ql&#10;PxHRIDOZOBKMZbHxGgTpk9t/YkJxkVPGrLkYf7EAmP3Ke1omfrIYL8aRG4XxArTMMvc8n0dunAej&#10;YTbI5vMseDBxgyitaVkSbsLsfRtEv+eLXQf1jjs4VwlGSwNn6Cq5Ws6ZRGsMfQOFhcfZhWmKN1He&#10;6dIGy9u71gWTt1jTJWVUb23DOqgp0osVFxIvmalSEDnI5MPIChfb61aaCteE6LlgQl7wkkB5kp2B&#10;jkh6L0XY+8uwN0W1zXefBCE4MgQ3xuORG+XR0E1G/tj1g2SWxH6URFn+UtBLysnfC4o64DwMh72R&#10;f6msb5//qmwcvZUWpw3VcC0z2kyccc/Retl034KXdq4xZf38qBJGvedKvO540559oy5Fub2Spm9M&#10;D8PdZg/t7mFzeR6/26+e/x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QvJT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1" name="Tekstlodziņš 10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5614C0-049E-4458-81D8-9077E20779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74E0C" id="Tekstlodziņš 1031" o:spid="_x0000_s1026" type="#_x0000_t202" style="position:absolute;margin-left:0;margin-top:0;width:6pt;height:16.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vn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IQ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ZAIv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2" name="Tekstlodziņš 10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D99050-D449-46C1-9B6E-8EE8AA6D2C5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A38EC" id="Tekstlodziņš 1032" o:spid="_x0000_s1026" type="#_x0000_t202" style="position:absolute;margin-left:0;margin-top:0;width:6pt;height:16.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us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EQ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Cxau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3" name="Tekstlodziņš 10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4503D76-188D-4A4C-B83B-52377424A9D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DA61E" id="Tekstlodziņš 1033" o:spid="_x0000_s1026" type="#_x0000_t202" style="position:absolute;margin-left:0;margin-top:0;width:6pt;height:16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SV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Aww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LebS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4" name="Tekstlodziņš 10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05B176-E50D-46BC-AE83-87B436815A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FCD22" id="Tekstlodziņš 1034" o:spid="_x0000_s1026" type="#_x0000_t202" style="position:absolute;margin-left:0;margin-top:0;width:6pt;height:16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+o63wIAAHUGAAAOAAAAZHJzL2Uyb0RvYy54bWzEVe1umzAU/T9p72Dxn/IRQgJqUjUhTJW6&#10;rVK7B3DABKvGRrYbklX92/fYw/S9dm2SNP2YNG2Txg/L2Pjcc88915yebRqG1kQqKvjECU58BxFe&#10;iJLy1cT5dpO7YwcpjXmJmeBk4myJcs6mHz+cdm1KQlELVhKJAISrtGsnTq11m3qeKmrSYHUiWsJh&#10;sxKywRpe5corJe4AvWFe6Pux1wlZtlIURClYzfpNZ2rxq4oU+mtVKaIRmzjATdtR2nFpRm96itOV&#10;xG1Nix0N/AcsGkw5BD1AZVhjdCfpG6iGFlIoUemTQjSeqCpaEJsDZBP4r7K5rnFLbC4gjmoPMql/&#10;B1t8WV9JREuonT+IHMRxA1W6IbdKM1F+p0+PTz+Q3TLZkY2+VHo36/O7z/NwNlzkkZvDzI38WeTO&#10;FlHi5uFgvAhH+TwcxA9GZ+/5vNe1KrWhTaHs9LoFHnozExugYqVU7aUobhXiYl5jviLnUoquJriE&#10;9AMLeHS0x1EGZNl9FiUkge+0sECbSjaGM6iNAB1ssD2UHjJCBSyOYnCTgwrYCf1kOLTOAMb7s61U&#10;+hMRDTKTiSPBWBYbr0GQPrn9JyYUFzllzJqL8RcLgNmvvKdl4ieL8WIcuVEYL0DLLHPP83nkxnkw&#10;GmaDbD7PggcTN4jSmpYl4SbM3rdB9Hu+2HVQ77iDc5VgtDRwhq6Sq+WcSbTG0DdQWHicXZimeBPl&#10;nS5tsLy9a10weYs1XVJG9dY2rIOaIr1YcSHxkpkqBeA6kw8jK1xsr1tpKlwToueCCXnBSwLlSXYG&#10;OiLpvRRh7y/D3hTVNt99EoTgyBDcGI9HbpRHQzcZ+WPXD5JZEvtREmX5S0EvKSd/LyjqgPMwHPZG&#10;/qWyvn3+q7Jx9FZanDZUw7XMaDNxxj1H62XTfQte2rnGlPXzo0oY9Z4r8brjTXv2jboU5fZKmr4x&#10;PQx3mz20u4fN5Xn8br96/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0T+o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5" name="Tekstlodziņš 10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9D6C853-E3D0-4471-87B7-5D51E42A061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72F77" id="Tekstlodziņš 1035" o:spid="_x0000_s1026" type="#_x0000_t202" style="position:absolute;margin-left:0;margin-top:0;width:6pt;height:16.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/UD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zh/F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98/U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6" name="Tekstlodziņš 10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D2D28F-E8D1-4C04-ACB3-4CAD1AA427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A4B94" id="Tekstlodziņš 1036" o:spid="_x0000_s1026" type="#_x0000_t202" style="position:absolute;margin-left:0;margin-top:0;width:6pt;height:16.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VI3wIAAHU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hdMEgwEqSBKt3QW224LL+yh+8PP5DbstnRrbnUZj/r8/uW59FsuMxjL4eZFwez2Jst&#10;49TLo8F4GY3yeTRI7q3O/tN5v2t15kLbQrnpdQs8zHYmt0DFSanbS1ncaiTkvCZiTc+Vkl1NSQnp&#10;hw7w6GiPoy3IqvsoS0iC3BnpgLaVaixnUBsBOthgdyg9ZIQKWBwl4CaMCtiJgnQ4dM4Axo9nW6XN&#10;ByobZCcTrMBYDptsQJA+ucdPbCghc8a5MxcXzxYAs195S8s0SJfj5Tj24ihZgpaLhXeez2MvycPR&#10;cDFYzOeL8N7GDeOsZmVJhQ3z6Nsw/j1f7Duod9zBuVpyVlo4S1er9WrOFdoQ6BsoLDx4H6YpXkV5&#10;o0sbom7vWg9M3hLDVowzs3MNi1FTZBdrIRVZcVulMMbI5sPpmhS761bZCteUmrnkUl2IkkJ50r2B&#10;jkj6z0V49Jdlb4vqmu9bGkbgyAjcmIxHXpzHQy8dBWMvCNNZmgRxGi/y54JeMkH/XlDUAedhNOyN&#10;/EtlA/f8V2WT+LW0JGuYgWuZs2aCxz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mNtV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7" name="Tekstlodziņš 10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81888D-C78F-49FB-A110-A295BE4948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D032B" id="Tekstlodziņš 1037" o:spid="_x0000_s1026" type="#_x0000_t202" style="position:absolute;margin-left:0;margin-top:0;width:6pt;height:16.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px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Iwx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visp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8" name="Tekstlodziņš 10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11B64B6-7E13-40A6-BA3D-8E8170BA29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FA66D" id="Tekstlodziņš 1038" o:spid="_x0000_s1026" type="#_x0000_t202" style="position:absolute;margin-left:0;margin-top:0;width:6pt;height:16.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jN3w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v4AtOK4AZVuyK3STJTf6dPj0w9kt0x1ZKMvld7N+vru8zycDRd55OYwcyN/Frmz&#10;RZS4eTgYL8JRPg8H8YPh2Xs+73WtSm1oI5SdXreQh97MxAZSsVSq9lIUtwpxMa8xX5FzKUVXE1xC&#10;+YEFPDra4ygDsuw+ixKKwHdaWKBNJRuTM7CNAB1ssD1IDxWhAhZHMbjJQQXshH4yHFpnQMb7s61U&#10;+hMRDTKTiSPBWBYbr4GQvrj9JyYUFzllzJqL8RcLgNmvvMdl4ieL8WIcuVEYL4DLLHPP83nkxnkw&#10;GmaDbD7PggcTN4jSmpYl4SbM3rdB9Hu+2HVQ77iDc5VgtDRwJl0lV8s5k2iNoW9AWHicXZimeBPl&#10;nS5tsLy9a10weYs1XVJG9dY2rIOaIr1YcSHxkhmVgshBph5GVrjYXrfSKFwToueCCXnBSwLyJDsD&#10;HSXpvSRh7y+TvRHVNt99EoTgyBDcGI9HbpRHQzcZ+WPXD5JZEvtREmX5S0IvKSd/TyjqIOdhOOyN&#10;/Etmffv8V2bj6C21OG2ohmuZ0WbijPscrZdN9y14aecaU9bPj5Qw7D0r8brjTXv2jboU5fZKmr4x&#10;PQx3mz20u4fN5Xn8br96/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ZXBj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39" name="Tekstlodziņš 10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AB480B-577D-42F3-ADF6-C0F19A2203B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87145" id="Tekstlodziņš 1039" o:spid="_x0000_s1026" type="#_x0000_t202" style="position:absolute;margin-left:0;margin-top:0;width:6pt;height:16.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f0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CQ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Q4Af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0" name="Tekstlodziņš 10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2FFFA32-4EE5-417E-B4BF-C757D2DF734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291F2" id="Tekstlodziņš 1040" o:spid="_x0000_s1026" type="#_x0000_t202" style="position:absolute;margin-left:0;margin-top:0;width:6pt;height:16.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Ee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XYhBIEEaqNItvdOGy/Ire/z++AO5LZsd3ZgrbXazPr9veR7PBosc+znMfBzOsD9b&#10;4MTP49PxIh7l8/h0+GB1Dp7OB12rUxfaFspNb1rgYTYzuQEqTkrdXsniTiMh5zURK3qhlOxqSkpI&#10;P3KAR0d7HG1Blt1HWUIS5N5IB7SpVGM5g9oI0CHL7aH0kBEqYHE0BDd5qICdOEwGA+cMYLw/2ypt&#10;PlDZIDuZeAqM5bDJGgTpk9t/YkMJmTPOnbm4eLYAmP3KW1omYbIYL8bYx/FwAVpmmX+Rz7E/zKPR&#10;IDvN5vMserBxI5zWrCypsGH2vo3w7/li10G94w7O1ZKz0sJZulqtlnOu0JpA30Bh4fF2YZriVZQ3&#10;urQh6u6+9cHkLTFsyTgzW9ewHmqK9HIlpCJLbqsUYQ/ZfDhdkWJ70ypb4ZpSM5dcqktRUihPsjPQ&#10;EcnguQh7f1n2tqiu+b4lUQyOjMGNw/HIxzke+MkoHPthlMySYYgTnOXPBb1igv69oKgDzoN40Bv5&#10;l8qG7vmvyg7xa2lJ2jAD1zJnzcQb9xydl233LUTp5oYw3s+PKmHVe6rEy4637dk36lKW22tl+8b2&#10;MNxt7tDuHraX5/G7++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uOgR7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1" name="Tekstlodziņš 10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3F4B2D0-4215-4586-AA43-E98E1165327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7E9A1" id="Tekstlodziņš 1041" o:spid="_x0000_s1026" type="#_x0000_t202" style="position:absolute;margin-left:0;margin-top:0;width:6pt;height:16.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4n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E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CMp4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2" name="Tekstlodziņš 10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02E3244-7FC4-4368-ACC4-88CF02383D9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B4671" id="Tekstlodziņš 1042" o:spid="_x0000_s1026" type="#_x0000_t202" style="position:absolute;margin-left:0;margin-top:0;width:6pt;height:16.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75s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C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Z975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3" name="Tekstlodziņš 10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6586FC-AF95-4DE1-8F59-6B747FF7F24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03878" id="Tekstlodziņš 1043" o:spid="_x0000_s1026" type="#_x0000_t202" style="position:absolute;margin-left:0;margin-top:0;width:6pt;height:16.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FV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XYgH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QS6F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4" name="Tekstlodziņš 10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6F2924-0B29-40D9-BC4F-8B4BEF90CC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D9B59" id="Tekstlodziņš 1044" o:spid="_x0000_s1026" type="#_x0000_t202" style="position:absolute;margin-left:0;margin-top:0;width:6pt;height:16.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/63w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XYixhwRpoEq39E4bLsuv7PH74w/ktmx2dGOutNnN+vy+5Xk8Gyxy7Ocw83E4w/5s&#10;gRM/j0/Hi3iUz+PT4YPVOXg6H3StTl1oWyg3vWmBh9nM5AaoOCl1eyWLO42EnNdErOiFUrKrKSkh&#10;/cgBHh3tcbQFWXYfZQlJkHsjHdCmUo3lDGojQAcbbA+lh4xQAYujIbjJQwXsxGEyGDhnAOP92VZp&#10;84HKBtnJxFNgLIdN1iBIn9z+ExtKyJxx7szFxbMFwOxX3tIyCZPFeDHGPo6HC9Ayy/yLfI79YR6N&#10;BtlpNp9n0YONG+G0ZmVJhQ2z922Ef88Xuw7qHXdwrpaclRbO0tVqtZxzhdYE+gYKC4+3C9MUr6K8&#10;0aUNUXf3rQ8mb4lhS8aZ2bqG9VBTpJcrIRVZclulCFxn8+F0RYrtTatshWtKzVxyqS5FSaE8yc5A&#10;RySD5yLs/WXZ26K65vuWRDE4MgY3DscjH+d44CejcOyHUTJLhiFOcJY/F/SKCfr3gqIOOA/iQW/k&#10;Xyobuue/KjvEr6UlacMMXMucNRNv3HN0XrbdtxClmxvCeD8/qoRV76k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vff/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5" name="Tekstlodziņš 10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D41504-93F3-4B93-BF67-233C8A3CB30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083D6" id="Tekstlodziņš 1045" o:spid="_x0000_s1026" type="#_x0000_t202" style="position:absolute;margin-left:0;margin-top:0;width:6pt;height:16.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D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o9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mweD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6" name="Tekstlodziņš 10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FA27917-E8DA-424D-BEBC-45F193F1DD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33729" id="Tekstlodziņš 1046" o:spid="_x0000_s1026" type="#_x0000_t202" style="position:absolute;margin-left:0;margin-top:0;width:6pt;height:16.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CI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Zx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9BMC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7" name="Tekstlodziņš 10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714E36-5314-44E9-A6ED-63E9C50B67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23FF3" id="Tekstlodziņš 1047" o:spid="_x0000_s1026" type="#_x0000_t202" style="position:absolute;margin-left:0;margin-top:0;width:6pt;height:16.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N+x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Qvx0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0uN+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8" name="Tekstlodziņš 10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A300306-80D4-4748-8AD1-DF28D045185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C56DA" id="Tekstlodziņš 1048" o:spid="_x0000_s1026" type="#_x0000_t202" style="position:absolute;margin-left:0;margin-top:0;width:6pt;height:16.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0N3wIAAHUGAAAOAAAAZHJzL2Uyb0RvYy54bWzEVVtu2zAQ/C/QOxD6V/QI/ZAQO4gtqwiQ&#10;tgGSHoCWKIsIRQokY9kt8tt79DC5V5eU7TiPAkVboPogKFKc3Z2Zpc7ONw1Ha6o0k2LiRSehh6go&#10;ZMnEauJ9uc39sYe0IaIkXAo68bZUe+fT9+/OujalsawlL6lCACJ02rUTrzamTYNAFzVtiD6RLRWw&#10;WUnVEAOvahWUinSA3vAgDsNh0ElVtkoWVGtYzfpNb+rwq4oW5nNVaWoQn3iQm3GjcuPSjsH0jKQr&#10;RdqaFbs0yB9k0RAmIOgBKiOGoHvFXkE1rFBSy8qcFLIJZFWxgroaoJoofFHNTU1a6moBcnR7oEn/&#10;O9ji0/paIVaCdiEGrQRpQKVbeqcNl+VX9vj98QdyW7Y6ujFX2uxmfX3f8jyeDRY59nOY+TicYX+2&#10;wImfx6fjRTzK5/Hp8MHyHDydD7pWpy60FcpNb1rIw2xmcgOpOCp1eyWLO42EnNdErOiFUrKrKSmh&#10;/MgBHh3tcbQFWXYfZQlFkHsjHdCmUo3NGdhGgA422B6kh4pQAYujIbjJQwXsxGEyGDhnQMb7s63S&#10;5gOVDbKTiafAWA6brIGQvrj9JzaUkDnj3JmLi2cLgNmvvMVlEiaL8WKMfRwPF8BllvkX+Rz7wzwa&#10;DbLTbD7PogcbN8JpzcqSChtm79sI/54vdh3UO+7gXC05Ky2cTVer1XLOFVoT6BsQFh5vF6YpXkV5&#10;o0sbou7uWx9M3hLDlowzs3UN66GmSC9XQiqy5FalCHvI1sPpihTbm1ZZhWtKzVxyqS5FSUGeZGeg&#10;oySD5yTs/WWzt6K65vuWRDE4MgY3DscjH+d44CejcOyHUTJLhiFOcJY/J/SKCfr3hKIOch7Eg97I&#10;v2Q2dM9/ZXaIX1NL0oYZuJY5aybeuM/Redl230KUbm4I4/38SAnL3pM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Cbg0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49" name="Tekstlodziņš 10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735FB2-3EE3-412A-BB96-10AA850D49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08A93" id="Tekstlodziņš 1049" o:spid="_x0000_s1026" type="#_x0000_t202" style="position:absolute;margin-left:0;margin-top:0;width:6pt;height:16.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I03g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iB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uD4OMufC3rFBP17QVEHnAfRoDfy&#10;L5UN3PNflR3Gr6UlacMMXMucNRM87jk6L9vuW4jSzQ1hvJ8fVcKq91SJlx1v27Nv1KUst9fK9o3t&#10;Ybjb3KHdPWwvz+N39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vSEjT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0" name="Tekstlodziņš 10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90ADE99-5387-4603-8E16-C2FC30631B2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D597C" id="Tekstlodziņš 1050" o:spid="_x0000_s1026" type="#_x0000_t202" style="position:absolute;margin-left:0;margin-top:0;width:6pt;height:16.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D8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49AII5bqNItuVOaieorffz++APZLZMd2egrpXezIb9vRRHORosicguYuZE/i9zZ&#10;IkrdIjxNFuG4mIen8YPR2Xs67/WdymxoUyg7vemAh97MxAaoWClVdyXKO4W4mDeYr8iFlKJvCK4g&#10;/cACHh0dcJQBWfYfRQVJ4HstLNCmlq3hDGojQIcst4fSQ0aohMVxDG5yUAk7oZ+OQIqB8f5sJ5X+&#10;QESLzGTiSDCWxcZrEGT4dP+JCcVFQRmz5mL82QKoMKy8pWXqp4tkkURuFMYL0DLP3YtiHrlxEYxH&#10;+Wk+n+fBg4kbRFlDq4pwE2bv2yD6PV/sOmhw3MG5SjBaGThDV8nVcs4kWmPoGygsPM4uTFu+ivJG&#10;l7ZY3t13Lpi8w5ouKaN6axvWQW2ZXa64kHjJTJWCyEEmH0ZWuNzedNJUuCFEzwUT8pJXBMqT7spx&#10;RNJ7LsLeX4a9Kaptvm9pEIIjQ3BjnIzdqIhGbjr2E9cP0lka+1Ea5cVzQa8oJ38vKOqB8ygcDUb+&#10;pbK+ff6rsnH0WlqctVTDtcxoO3GSgaP1sum+Ba/sXGPKhvlRJYx6T5V42fGmPYdGXYpqey1N35ge&#10;hrvNHtrdw+byPH63Xz39La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PrAPz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1" name="Tekstlodziņš 10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7C0A7D5-6322-4A85-9224-148195DABEF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6C162" id="Tekstlodziņš 1051" o:spid="_x0000_s1026" type="#_x0000_t202" style="position:absolute;margin-left:0;margin-top:0;width:6pt;height:16.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/F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o8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qVx/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2" name="Tekstlodziņš 10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076820-72A9-44C7-A61E-D361CEC28F6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709A7" id="Tekstlodziņš 1052" o:spid="_x0000_s1026" type="#_x0000_t202" style="position:absolute;margin-left:0;margin-top:0;width:6pt;height:16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+O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o9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xkj+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3" name="Tekstlodziņš 10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53AF7C-A7B0-42D8-8804-8C5E448F89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8FB9F" id="Tekstlodziņš 1053" o:spid="_x0000_s1026" type="#_x0000_t202" style="position:absolute;margin-left:0;margin-top:0;width:6pt;height:16.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C3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zo9H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4LiC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4" name="Tekstlodziņš 10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5476CDA-EDE2-4D6C-8A8B-6421154822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C9AC0" id="Tekstlodziņš 1054" o:spid="_x0000_s1026" type="#_x0000_t202" style="position:absolute;margin-left:0;margin-top:0;width:6pt;height:16.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4Y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o8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TaJXkuLs5ZquJYZbSfOe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HGH4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5" name="Tekstlodziņš 10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45A395-33D1-4CDD-991E-AED466B49D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21446" id="Tekstlodziņš 1055" o:spid="_x0000_s1026" type="#_x0000_t202" style="position:absolute;margin-left:0;margin-top:0;width:6pt;height:16.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Eh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o9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OpGE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6" name="Tekstlodziņš 10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3ACD65D-2EEB-4209-BDBD-85EB0DD9C3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4FE92" id="Tekstlodziņš 1056" o:spid="_x0000_s1026" type="#_x0000_t202" style="position:absolute;margin-left:0;margin-top:0;width:6pt;height:16.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Fq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o8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VYUF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7" name="Tekstlodziņš 10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CFDCCA-DB83-4760-83D8-F760B1680F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6B8EF" id="Tekstlodziņš 1057" o:spid="_x0000_s1026" type="#_x0000_t202" style="position:absolute;margin-left:0;margin-top:0;width:6pt;height:16.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5T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o9H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c3V5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8" name="Tekstlodziņš 10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298A78-F9A0-4014-9528-3D2330D8C2A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9D463" id="Tekstlodziņš 1058" o:spid="_x0000_s1026" type="#_x0000_t202" style="position:absolute;margin-left:0;margin-top:0;width:6pt;height:16.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zv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Oz8G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qC4z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59" name="Tekstlodziņš 10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F4BC246-0B37-452C-B7A8-E4086239A4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D31FE" id="Tekstlodziņš 1059" o:spid="_x0000_s1026" type="#_x0000_t202" style="position:absolute;margin-left:0;margin-top:0;width:6pt;height:16.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PW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o9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jt5P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0" name="Tekstlodziņš 10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BD306FC-81AD-4F55-AEAF-BD0A0A248E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76D7A" id="Tekstlodziņš 1060" o:spid="_x0000_s1026" type="#_x0000_t202" style="position:absolute;margin-left:0;margin-top:0;width:6pt;height:16.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IA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8c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pD8gD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1" name="Tekstlodziņš 10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2406D97-AC0E-4324-8DA5-064064646B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EFF88" id="Tekstlodziņš 1061" o:spid="_x0000_s1026" type="#_x0000_t202" style="position:absolute;margin-left:0;margin-top:0;width:6pt;height:16.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+05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RJ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T/+0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2" name="Tekstlodziņš 10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F02A22-E264-4CAF-94C2-0CD23039A2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D231F" id="Tekstlodziņš 1062" o:spid="_x0000_s1026" type="#_x0000_t202" style="position:absolute;margin-left:0;margin-top:0;width:6pt;height:16.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1y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RJh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IOs1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3" name="Tekstlodziņš 10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5A4F150-DE11-4F9F-B94A-2E905DD90C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03791" id="Tekstlodziņš 1063" o:spid="_x0000_s1026" type="#_x0000_t202" style="position:absolute;margin-left:0;margin-top:0;width:6pt;height:16.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JL3wIAAHU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hdkAwwEqSBKt3QW224LL+yh+8PP5DbstnRrbnUZj/r8/uW59FsuMxjL4eZFwez2Jst&#10;49TLo8F4GY3yeTRI7q3O/tN5v2t15kLbQrnpdQs8zHYmt0DFSanbS1ncaiTkvCZiTc+Vkl1NSQnp&#10;hw7w6GiPoy3IqvsoS0iC3BnpgLaVaixnUBsBOthgdyg9ZIQKWBwl4CaMCtiJgnQ4dM4Axo9nW6XN&#10;ByobZCcTrMBYDptsQJA+ucdPbCghc8a5MxcXzxYAs195S8s0SJfj5Tj24ihZgpaLhXeez2MvycPR&#10;cDFYzOeL8N7GDeOsZmVJhQ3z6Nsw/j1f7Duod9zBuVpyVlo4S1er9WrOFdoQ6BsoLDx4H6YpXkV5&#10;o0sbom7vWg9M3hLDVowzs3MNi1FTZBdrIRVZcVulMMbI5sPpmhS761bZCteUmrnkUl2IkkJ50r2B&#10;jkj6z0V49Jdlb4vqmu9bGkbgyAjcmIxHXpzHQy8dBWMvCNNZmgRxGi/y54JeMkH/XlDUAedhNOyN&#10;/EtlA/f8V2WT+LW0JGuYgWuZs2aCxz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BhtJ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4" name="Tekstlodziņš 10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9C7CB9-D08B-4097-A4CE-CEDD6EDB240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DFB2B" id="Tekstlodziņš 1064" o:spid="_x0000_s1026" type="#_x0000_t202" style="position:absolute;margin-left:0;margin-top:0;width:6pt;height:16.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zk4Q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8e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iw0/WDfI2lx1lIN1zKj7cRJBo7Wy6b7Fryyc40pG+ZHlTDqPVXiZceb9hwadSmq7bU0&#10;gU0Pw91mD+3uYXN5Hr/br57+FtOfAAAA//8DAFBLAwQUAAYACAAAACEAo+LwvNgAAAADAQAADwAA&#10;AGRycy9kb3ducmV2LnhtbEyPQUvDQBCF70L/wzIFb3bWVkVjNkUUrxarFnrbZqdJMDsbstsm/vtO&#10;vejlweMN732TL0ffqiP1sQls4HqmQRGXwTVcGfj8eL26BxWTZWfbwGTghyIsi8lFbjMXBn6n4zpV&#10;Sko4ZtZAnVKXIcayJm/jLHTEku1D720S21foejtIuW9xrvUdetuwLNS2o+eayu/1wRv4ettvNzd6&#10;Vb34224Io0b2D2jM5XR8egSVaEx/x3DGF3QohGkXDuyiag3II+lXz9lc3M7AYqEBixz/sxcnAAAA&#10;//8DAFBLAQItABQABgAIAAAAIQC2gziS/gAAAOEBAAATAAAAAAAAAAAAAAAAAAAAAABbQ29udGVu&#10;dF9UeXBlc10ueG1sUEsBAi0AFAAGAAgAAAAhADj9If/WAAAAlAEAAAsAAAAAAAAAAAAAAAAALwEA&#10;AF9yZWxzLy5yZWxzUEsBAi0AFAAGAAgAAAAhAD6wjOThAgAAdQYAAA4AAAAAAAAAAAAAAAAALgIA&#10;AGRycy9lMm9Eb2MueG1sUEsBAi0AFAAGAAgAAAAhAKPi8Lz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5" name="Tekstlodziņš 10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0A49290-6D18-49F1-B30E-025AC197B3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AF680" id="Tekstlodziņš 1065" o:spid="_x0000_s1026" type="#_x0000_t202" style="position:absolute;margin-left:0;margin-top:0;width:6pt;height:16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P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k9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3DJP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6" name="Tekstlodziņš 10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7DC14E3-45EF-40EA-A7E6-850DB3CF08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620B4" id="Tekstlodziņš 1066" o:spid="_x0000_s1026" type="#_x0000_t202" style="position:absolute;margin-left:0;margin-top:0;width:6pt;height:16.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OW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ZJ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sybO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7" name="Tekstlodziņš 10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83B8C9-EE77-44B5-A38A-D31920CDC7B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A6971" id="Tekstlodziņš 1067" o:spid="_x0000_s1026" type="#_x0000_t202" style="position:absolute;margin-left:0;margin-top:0;width:6pt;height:16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yv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ck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lday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8" name="Tekstlodziņš 10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C275683-4B05-4FE4-8B71-984F8BBA5D0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A4516" id="Tekstlodziņš 1068" o:spid="_x0000_s1026" type="#_x0000_t202" style="position:absolute;margin-left:0;margin-top:0;width:6pt;height:16.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4T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nR+D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To34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69" name="Tekstlodziņš 10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9E2D8B-23E3-4885-8E81-AAB4D53FAD6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DBB28" id="Tekstlodziņš 1069" o:spid="_x0000_s1026" type="#_x0000_t202" style="position:absolute;margin-left:0;margin-top:0;width:6pt;height:16.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Eq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ZJ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aH2E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0" name="Tekstlodziņš 10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BC579C-1DEC-44F4-86C5-83A60AB93BA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BC790" id="Tekstlodziņš 1070" o:spid="_x0000_s1026" type="#_x0000_t202" style="position:absolute;margin-left:0;margin-top:0;width:6pt;height:16.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Pi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49BII5bqNItuVOaieorffz++APZLZMd2egrpXezIb9vRRHORosicguYuZE/i9zZ&#10;IkrdIjxNFuG4mIen8YPR2Xs67/WdymxoUyg7vemAh97MxAaoWClVdyXKO4W4mDeYr8iFlKJvCK4g&#10;/cACHh0dcJQBWfYfRQVJ4HstLNCmlq3hDGojQIcst4fSQ0aohMVxDG5yUAk7oZ+ORtYZwHh/tpNK&#10;fyCiRWYycSQYy2LjNQgyJLf/xITioqCMWXMx/mwBMIeVt7RM/XSRLJLIjcJ4AVrmuXtRzCM3LoLx&#10;KD/N5/M8eDBxgyhraFURbsLsfRtEv+eLXQcNjjs4VwlGKwNn6Cq5Ws6ZRGsMfQOFhcfZhWnLV1He&#10;6NIWy7v7zgWTd1jTJWVUb23DOqgts8sVFxIvmalSEDnI5MPICpfbm06aCjeE6LlgQl7yikB50p2B&#10;jkh6z0XY+8uwN0W1zfctDUJwZAhujJOxGxXRyE3HfuL6QTpLYz9Ko7x4LugV5eTvBUU9cB6Fo8HI&#10;v1TWt89/VTaOXkuLs5ZquJYZbSdOMnC0Xjbdt+CVnWtM2TA/qoRR76kSLzvetOfQqEtRba+l6RvT&#10;w3C32UO7e9hcnsfv9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yJnP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1" name="Tekstlodziņš 10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AF4BC8-E4AA-44C7-92AE-072F780A1E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CDD47" id="Tekstlodziņš 1071" o:spid="_x0000_s1026" type="#_x0000_t202" style="position:absolute;margin-left:0;margin-top:0;width:6pt;height:16.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zb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cM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7mmz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2" name="Tekstlodziņš 10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CF9B69-2828-4DA0-A2C0-BF6E1A4F2C4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169E7" id="Tekstlodziņš 1072" o:spid="_x0000_s1026" type="#_x0000_t202" style="position:absolute;margin-left:0;margin-top:0;width:6pt;height:16.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yQ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cMI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gX0y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3" name="Tekstlodziņš 10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68200BB-88D8-4914-B779-3F34249253B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0EB59" id="Tekstlodziņš 1073" o:spid="_x0000_s1026" type="#_x0000_t202" style="position:absolute;margin-left:0;margin-top:0;width:6pt;height:16.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1Op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GA8w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p41Op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4" name="Tekstlodziņš 10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B3B107-FD9A-4205-B039-444253D21F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A4DAB" id="Tekstlodziņš 1074" o:spid="_x0000_s1026" type="#_x0000_t202" style="position:absolute;margin-left:0;margin-top:0;width:6pt;height:16.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0G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48jB3HcQpVuyZ3STFRf6eP3xx/IbpnsyEZfKb2bDfl9K4pwNloUkVvAzI38WeTO&#10;FlHqFuFpsgjHxTw8jR+Mzt7Tea/vVGZDm0LZ6U0HPPRmJjZAxUqpuitR3inExbzBfEUupBR9Q3AF&#10;6QcW8OjogKMMyLL/KCpIAt9rYYE2tWwNZ1AbATrYYHsoPWSESlgcx+AmB5WwE/rpaGSdAYz3Zzup&#10;9AciWmQmE0eCsSw2XoMgQ3L7T0woLgrKmDUX488WAHNYeUvL1E8XySKJ3CiMF6BlnrsXxTxy4yIY&#10;j/LTfD7PgwcTN4iyhlYV4SbM3rdB9Hu+2HXQ4LiDc5VgtDJwhq6Sq+WcSbTG0DdQWHicXZi2fBXl&#10;jS5tsby771wweYc1XVJG9dY2rIPaMrtccSHxkpkqBeA6kw8jK1xubzppKtwQoueCCXnJKwLlSXcG&#10;OiLpPRdh7y/D3hTVNt+3NAjBkSG4MU7GblREIzcd+4nrB+ksjf0ojfLiuaBXlJO/FxT1wHkUjgYj&#10;/1JZ3z7/Vdk4ei0tzlqq4VpmtJ04ycDRetl034JXdq4xZcP8qBJGvadKvOx4055Doy5Ftb2Wpm9M&#10;D8PdZg/t7mFzeR6/2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W1Q0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5" name="Tekstlodziņš 10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09E933B-F152-44CD-9E17-DAF7A46AD74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E246C" id="Tekstlodziņš 1075" o:spid="_x0000_s1026" type="#_x0000_t202" style="position:absolute;margin-left:0;margin-top:0;width:6pt;height:16.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I/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zh/F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faRI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6" name="Tekstlodziņš 10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E3D27E-6741-4963-8294-C3C72966F6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AF618" id="Tekstlodziņš 1076" o:spid="_x0000_s1026" type="#_x0000_t202" style="position:absolute;margin-left:0;margin-top:0;width:6pt;height:16.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J0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cME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ErDJ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7" name="Tekstlodziņš 10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94CA7C6-AC1C-4A2B-8857-2B3E452632A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D431F" id="Tekstlodziņš 1077" o:spid="_x0000_s1026" type="#_x0000_t202" style="position:absolute;margin-left:0;margin-top:0;width:6pt;height:16.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1N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cMhRoI0UKVbeqcNl+VX9vj98QdyWzY7ujFX2uxmfX7f8jyaDRZ57OUw8+JgFnuz&#10;RZx6eXQ6WkTDfB6dJg9WZ//pvN+1euxC20K56U0LPMxmJjdAxUmp2ytZ3Gkk5LwmYkUvlJJdTUkJ&#10;6YcO8Ohoj6MtyLL7KEtIgtwb6YA2lWosZ1AbATrYYHsoPWSEClgcJuAmjArYiYJ0MHDOAMb7s63S&#10;5gOVDbKTCVZgLIdN1iBIn9z+ExtKyJxx7szFxbMFwOxX3tIyDdLFaDGKvThKFqBllnkX+Tz2kjwc&#10;DrLTbD7PwgcbN4zHNStLKmyYvW/D+Pd8seug3nEH52rJWWnhLF2tVss5V2hNoG+gsPDgXZimeBXl&#10;jS5tiLq7bz0weUsMWzLOzNY1LEZNMb5cCanIktsqhTFGNh9OV6TY3rTKVrim1Mwll+pSlBTKk+4M&#10;dETSfy7C3l+WvS2qa75vaRiBIyNwYzIaenEeD7x0GIy8IExnaRLEaZzlzwW9YoL+vaCoA86DaNAb&#10;+ZfKBu75r8om8WtpybhhBq5lzpoJHvUcnZdt9y1E6eaGMN7Pjyph1XuqxMuOt+3ZN+pSlttrZfvG&#10;9jDcbe7Q7h62l+fxu/vq6W8x/Qk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EC1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8" name="Tekstlodziņš 10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C4FA461-427B-4D8F-A38A-100093CC3B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457F7" id="Tekstlodziņš 1078" o:spid="_x0000_s1026" type="#_x0000_t202" style="position:absolute;margin-left:0;margin-top:0;width:6pt;height:16.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/x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nT8GrThuQaVbcqc0E9VX+vj98QeyW6Y6stFXSu9mQ33fiiKcjRZF5BYwcyN/Frmz&#10;RZS6RXiaLMJxMQ9P4wfDs/d03us7ldnQRig7vekgD72ZiQ2kYqlU3ZUo7xTiYt5gviIXUoq+IbiC&#10;8gMLeHR0wFEGZNl/FBUUge+1sECbWrYmZ2AbATrYYHuQHipCJSyOY3CTg0rYCf10NLLOgIz3Zzup&#10;9AciWmQmE0eCsSw2XgMhQ3H7T0woLgrKmDUX488WAHNYeYvL1E8XySKJ3CiMF8BlnrsXxTxy4yIY&#10;j/LTfD7PgwcTN4iyhlYV4SbM3rdB9Hu+2HXQ4LiDc5VgtDJwJl0lV8s5k2iNoW9AWHicXZi2fBXl&#10;jS5tsby771wweYc1XVJG9dY2rIPaMrtccSHxkhmVgshBph5GVrjc3nTSKNwQoueCCXnJKwLypDsD&#10;HSXpPSdh7y+TvRHVNt+3NAjBkSG4MU7GblREIzcd+4nrB+ksjf0ojfLiOaFXlJO/JxT1kPMoHA1G&#10;/iWzvn3+K7Nx9JpanLVUw7XMaDtxkiFH62XTfQte2bnGlA3zIyUMe09KvOx4055Doy5Ftb2Wpm9M&#10;D8PdZg/t7mFzeR6/2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7xv/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79" name="Tekstlodziņš 10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43D7505-7428-48F4-B5B6-E3ED88AD92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BFA9B" id="Tekstlodziņš 1079" o:spid="_x0000_s1026" type="#_x0000_t202" style="position:absolute;margin-left:0;margin-top:0;width:6pt;height:16.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DI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cMU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yeuD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0" name="Tekstlodziņš 10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EC707E4-A2EB-47F9-B9F7-DB6082E31BB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DA331" id="Tekstlodziņš 1080" o:spid="_x0000_s1026" type="#_x0000_t202" style="position:absolute;margin-left:0;margin-top:0;width:6pt;height:16.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lb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yc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0gqVv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1" name="Tekstlodziņš 10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12B377D-5136-4C9F-B98F-73F9B98F3ED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EC520" id="Tekstlodziņš 1081" o:spid="_x0000_s1026" type="#_x0000_t202" style="position:absolute;margin-left:0;margin-top:0;width:6pt;height:16.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Zi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yeB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gshBJh9GVrjc3nTSVLghRM8FE/KSVwTKk+4M&#10;dETSey7C3l+GvSmqbb5vaRCCI0NwY5yM3aiIRm469hPXD9JZGvtRGuXFc0GvKCd/LyjqgfMoHA1G&#10;/qWyvn3+q7Jx9FpanLVUw7XMaDtxko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nLZ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2" name="Tekstlodziņš 10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C3A7249-5137-4297-9015-882AF789579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3279D" id="Tekstlodziņš 1082" o:spid="_x0000_s1026" type="#_x0000_t202" style="position:absolute;margin-left:0;margin-top:0;width:6pt;height:16.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Yp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yeh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gshBJh9GVrjc3nTSVLghRM8FE/KSVwTKk+4M&#10;dETSey7C3l+GvSmqbb5vaRCCI0NwY5yM3aiIRm469hPXD9JZGvtRGuXFc0GvKCd/LyjqgfMoHA1G&#10;/qWyvn3+q7Jx9FpanLVUw7XMaDtxko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/WZYp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3" name="Tekstlodziņš 10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D82D45-34D7-40E9-A257-9282DA1C231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18E14" id="Tekstlodziņš 1083" o:spid="_x0000_s1026" type="#_x0000_t202" style="position:absolute;margin-left:0;margin-top:0;width:6pt;height:16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YkQ3wIAAHUGAAAOAAAAZHJzL2Uyb0RvYy54bWzEVe1umzAU/T9p72Dxn/IRQgA1qZoQpkrd&#10;VqndAzhgglVjI9sNyab+3XvsYfpeuzZpmn5MmrZJ44dlbHzuueeea07Pti1DGyIVFXzqBCe+gwgv&#10;RUX5eup8uSncxEFKY15hJjiZOjuinLPZ+3enfZeRUDSCVUQiAOEq67up02jdZZ6nyoa0WJ2IjnDY&#10;rIVssYZXufYqiXtAb5kX+n7s9UJWnRQlUQpW82HTmVn8uial/lzXimjEpg5w03aUdlyZ0Zud4mwt&#10;cdfQck8D/wGLFlMOQQ9QOdYY3Un6CqqlpRRK1PqkFK0n6pqWxOYA2QT+i2yuG9wRmwuIo7qDTOrf&#10;wZafNlcS0Qpq5ycjB3HcQpVuyK3STFRf6cP3hx/IbpnsyFZfKr2fDfl9K4pwPl4WkVvAzI38eeTO&#10;l1HqFuEoWYaTYhGO4nujs/d03us7ldnQplB2et0BD72diy1QsVKq7lKUtwpxsWgwX5NzKUXfEFxB&#10;+oEFPDo64CgDsuo/igqSwHdaWKBtLVvDGdRGgA422B1KDxmhEhYnMbjJQSXshH46HltnAOPHs51U&#10;+gMRLTKTqSPBWBYbb0CQIbnHT0woLgrKmDUX488WAHNYeUvL1E+XyTKJ3CiMl6BlnrvnxSJy4yKY&#10;jPNRvljkwb2JG0RZQ6uKcBPm0bdB9Hu+2HfQ4LiDc5VgtDJwhq6S69WCSbTB0DdQWHicfZi2fBXl&#10;jS5tsby961wweYc1XVFG9c42rIPaMrtYcyHxipkqBZGDTD6MrHG5u+6kqXBDiF4IJuQFrwiUJ90b&#10;6Iik91yER38Z9qaotvm+pUEIjgzBjXEycaMiGrvpxE9cP0jnaexHaZQXzwW9pJz8vaCoB87jcDwY&#10;+ZfK+vb5r8rG0WtpcdZSDdcyo+3USQ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25Yk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4" name="Tekstlodziņš 10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08B832B-2DAF-4B7A-B300-74651F383B0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A0981" id="Tekstlodziņš 1084" o:spid="_x0000_s1026" type="#_x0000_t202" style="position:absolute;margin-left:0;margin-top:0;width:6pt;height:16.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e/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ye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mwcvZYWZy3VcC0z2k6cZ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J09e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5" name="Tekstlodziņš 10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CF0B102-5819-4F2C-8081-257A66E254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36A05" id="Tekstlodziņš 1085" o:spid="_x0000_s1026" type="#_x0000_t202" style="position:absolute;margin-left:0;margin-top:0;width:6pt;height:16.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iG3wIAAHUGAAAOAAAAZHJzL2Uyb0RvYy54bWzEVe1umzAU/T9p72Dxn/JRSAA1qZoQpkrd&#10;VqndAzhgglVjI9sNyab+3XvsYfpeuzZJmn5MmrZJ44dlbHzuueeea87ONy1DayIVFXziBCe+gwgv&#10;RUX5auJ8uS3cxEFKY15hJjiZOFuinPPp+3dnfZeRUDSCVUQiAOEq67uJ02jdZZ6nyoa0WJ2IjnDY&#10;rIVssYZXufIqiXtAb5kX+v7I64WsOilKohSs5sOmM7X4dU1K/bmuFdGITRzgpu0o7bg0ozc9w9lK&#10;4q6h5Y4G/gMWLaYcgh6gcqwxupf0FVRLSymUqPVJKVpP1DUtic0Bsgn8F9ncNLgjNhcQR3UHmdS/&#10;gy0/ra8lohXUzk9iB3HcQpVuyZ3STFRf6eP3xx/IbpnsyEZfKb2bDfl9K4pwFi+KyC1g5kb+LHJn&#10;iyh1i/A0WYTjYh6ejh6Mzt7Tea/vVGZDm0LZ6U0HPPRmJjZAxUqpuitR3inExbzBfEUupBR9Q3AF&#10;6QcW8OjogKMMyLL/KCpIAt9rYYE2tWwNZ1AbATrYYHsoPWSESlgcj8BNDiphJ/TTOLbOAMb7s51U&#10;+gMRLTKTiSPBWBYbr0GQIbn9JyYUFwVlzJqL8WcLgDmsvKVl6qeLZJFEbhSOFqBlnrsXxTxyR0Uw&#10;jvPTfD7PgwcTN4iyhlYV4SbM3rdB9Hu+2HXQ4LiDc5VgtDJwhq6Sq+WcSbTG0DdQWHicXZi2fBXl&#10;jS5tsby771wweYc1XVJG9dY2rIPaMrtccSHxkpkqBZGDTD6MrHC5vemkqXBDiJ4LJuQlrwiUJ90Z&#10;6Iik91yEvb8Me1NU23zf0iAER4bgxlEydqMiit107CeuH6SzdORHaZQXzwW9opz8vaCoB85xGA9G&#10;/qWyvn3+q7Kj6LW0OGuphmuZ0XbiJA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Ab8i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6" name="Tekstlodziņš 10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FC55899-B4CB-44E9-BF03-5BFC8ACD557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44800" id="Tekstlodziņš 1086" o:spid="_x0000_s1026" type="#_x0000_t202" style="position:absolute;margin-left:0;margin-top:0;width:6pt;height:16.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jN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yex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gshBJh9GVrjc3nTSVLghRM8FE/KSVwTKk+4M&#10;dETSey7C3l+GvSmqbb5vaRCCI0NwY5yM3aiIRm469hPXD9JZGvtRGuXFc0GvKCd/LyjqgfMoHA1G&#10;/qWyvn3+q7Jx9FpanLVUw7XMaDtxko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bquj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7" name="Tekstlodziņš 10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33C5C7A-1F20-435F-857B-AA1FBE4AAB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E0302" id="Tekstlodziņš 1087" o:spid="_x0000_s1026" type="#_x0000_t202" style="position:absolute;margin-left:0;margin-top:0;width:6pt;height:16.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f0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ydjB3HcQpVuyZ3STFRf6eP3xx/IbpnsyEZfKb2bDfl9K4pwNloUkVvAzI38WeTO&#10;FlHqFuFpsgjHxTw8jR+Mzt7Tea/vVGZDm0LZ6U0HPPRmJjZAxUqpuitR3inExbzBfEUupBR9Q3AF&#10;6QcW8OjogKMMyLL/KCpIAt9rYYE2tWwNZ1AbATrYYHsoPWSESlgcx+AmB5WwE/rpaGSdAYz3Zzup&#10;9AciWmQmE0eCsSw2XoMgQ3L7T0woLgrKmDUX488WAHNYeUvL1E8XySKJ3CiMF6BlnrsXxTxy4yIY&#10;j/LTfD7PgwcTN4iyhlYV4SbM3rdB9Hu+2HXQ4LiDc5VgtDJwhq6Sq+WcSbTG0DdQWHicXZi2fBXl&#10;jS5tsby771wweYc1XVJG9dY2rIPaMrtccSHxkpkqBZGDTD6MrHC5vemkqXBDiJ4LJuQlrwiUJ90Z&#10;6Iik91yEvb8Me1NU23zf0iAER4bgxjgZu1ERjdx07CeuH6SzNPajNMqL54JeUU7+XlDUA+dROBqM&#10;/Etlffv8V2Xj6LW0OGuphmuZ0XbiJA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SFvf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8" name="Tekstlodziņš 10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A63E6B6-B3A5-4537-81DE-79EF75213D3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AD6D0" id="Tekstlodziņš 1088" o:spid="_x0000_s1026" type="#_x0000_t202" style="position:absolute;margin-left:0;margin-top:0;width:6pt;height:16.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VI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nZ+A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kwCV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89" name="Tekstlodziņš 10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A6B35A8-BCD7-4504-B001-41E6DFE115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3C15E" id="Tekstlodziņš 1089" o:spid="_x0000_s1026" type="#_x0000_t202" style="position:absolute;margin-left:0;margin-top:0;width:6pt;height:16.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px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yep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gshBJh9GVrjc3nTSVLghRM8FE/KSVwTKk+4M&#10;dETSey7C3l+GvSmqbb5vaRCCI0NwY5yM3aiIRm469hPXD9JZGvtRGuXFc0GvKCd/LyjqgfMoHA1G&#10;/qWyvn3+q7Jx9FpanLVUw7XMaDtxko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tfDp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0" name="Tekstlodziņš 10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92C7731-A8C4-4521-9F08-E9320CA48D9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9F5E9" id="Tekstlodziņš 1090" o:spid="_x0000_s1026" type="#_x0000_t202" style="position:absolute;margin-left:0;margin-top:0;width:6pt;height:16.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i5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6c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VFKLn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1" name="Tekstlodziņš 10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F8C6275-A3CC-4729-901B-ABC788E80C2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62256" id="Tekstlodziņš 1091" o:spid="_x0000_s1026" type="#_x0000_t202" style="position:absolute;margin-left:0;margin-top:0;width:6pt;height:16.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eA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SE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M+Te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2" name="Tekstlodziņš 10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7E080F0-92C1-483A-949C-E19B836C4C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69783" id="Tekstlodziņš 1092" o:spid="_x0000_s1026" type="#_x0000_t202" style="position:absolute;margin-left:0;margin-top:0;width:6pt;height:16.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fL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SC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XPBf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3" name="Tekstlodziņš 10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4DC56E-D8B4-4A59-BE35-C0811804754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6C95A" id="Tekstlodziņš 1093" o:spid="_x0000_s1026" type="#_x0000_t202" style="position:absolute;margin-left:0;margin-top:0;width:6pt;height:16.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jy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SAY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egAj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4" name="Tekstlodziņš 10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0E62987-A192-4A0F-AF2D-0C2B1D7339B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22995" id="Tekstlodziņš 1094" o:spid="_x0000_s1026" type="#_x0000_t202" style="position:absolute;margin-left:0;margin-top:0;width:6pt;height:16.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Zd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56e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mwcvZYWZy3VcC0z2k6cZ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htlZ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5" name="Tekstlodziņš 10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5F3D8E-7E74-4E60-926A-B06C5BA1FE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9CA20" id="Tekstlodziņš 1095" o:spid="_x0000_s1026" type="#_x0000_t202" style="position:absolute;margin-left:0;margin-top:0;width:6pt;height:16.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lk3g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SAYYCdJAlW7pnTZcll/Z4/fHH8ht2ezoxlxps5v1+X3L82g2WOSxl8PMi4NZ7M0W&#10;ceLl0el4EY3yeXQ6fLA6+0/n/a7VqQttC+WmNy3wMJuZ3AAVJ6Vur2Rxp5GQ85qIFb1QSnY1JSWk&#10;HzrAo6M9jrYgy+6jLCEJcm+kA9pUqrGcQW0E6GCD7aH0kBEqYHE0BDdhVMBOBEIMnDOA8f5sq7T5&#10;QGWD7GSCFRjLYZM1CNInt//EhhIyZ5w7c3HxbAEw+5W3tEyCZDFejGMvjoYL0DLLvIt8HnvDPBwN&#10;stNsPs/CBxs3jNOalSUVNszet2H8e77YdVDvuINzteSstHCWrlar5ZwrtCbQN1BYePAuTFO8ivJG&#10;lzZE3d23Hpi8JYYtGWdm6xoWo6ZIL1dCKrLktkphjJHNh9MVKbY3rbIVrik1c8mluhQlhfIkOwMd&#10;kfSfi7D3l2Vvi+qa71sSRuDICNw4HI+8OI8HXjIKxl4QJrNkGMRJnOXPBb1igv69oKgDzoNo0Bv5&#10;l8oG7vmvyg7j19KStGEGrmXOmgke9xydl233LUTp5oYw3s+PKmHVe6rEy4637dk36lKW22tl+8b2&#10;MNxt7tDuHraX5/G7++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CgKSWT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6" name="Tekstlodziņš 10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DA898C-B6BC-4C7C-8287-D236214E0A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E525E" id="Tekstlodziņš 1096" o:spid="_x0000_s1026" type="#_x0000_t202" style="position:absolute;margin-left:0;margin-top:0;width:6pt;height:16.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2kv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QZp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zz2k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7" name="Tekstlodziņš 10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7CD2FF1-73DF-4075-ADEB-6B3EF4F3658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8C91C" id="Tekstlodziņš 1097" o:spid="_x0000_s1026" type="#_x0000_t202" style="position:absolute;margin-left:0;margin-top:0;width:6pt;height:16.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3YW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Bek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6c3Y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8" name="Tekstlodziņš 10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9864546-803F-4E9C-A037-FB95E1D7A1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2B283" id="Tekstlodziņš 1098" o:spid="_x0000_s1026" type="#_x0000_t202" style="position:absolute;margin-left:0;margin-top:0;width:6pt;height:16.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Sq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nZ+C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MpaS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099" name="Tekstlodziņš 10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5508CF-486F-4E82-AD32-4E8D87A895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DE6C4" id="Tekstlodziņš 1099" o:spid="_x0000_s1026" type="#_x0000_t202" style="position:absolute;margin-left:0;margin-top:0;width:6pt;height:16.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uT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SB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FGbu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0" name="Tekstlodziņš 11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F6EB0A4-B86A-4D50-8793-A6CA823D650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6AB1D" id="Tekstlodziņš 1100" o:spid="_x0000_s1026" type="#_x0000_t202" style="position:absolute;margin-left:0;margin-top:0;width:6pt;height:16.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n6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/g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a+ifr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1" name="Tekstlodziņš 11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5A9153-2EBE-440E-91CC-170B0693CDA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F2123" id="Tekstlodziņš 1101" o:spid="_x0000_s1026" type="#_x0000_t202" style="position:absolute;margin-left:0;margin-top:0;width:6pt;height:16.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bD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E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fApb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2" name="Tekstlodziņš 11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6419B4-B989-4B06-8CE3-6530269FA0A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AC0D0" id="Tekstlodziņš 1102" o:spid="_x0000_s1026" type="#_x0000_t202" style="position:absolute;margin-left:0;margin-top:0;width:6pt;height:16.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aI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C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Ex7a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3" name="Tekstlodziņš 11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59135FA-BE91-47DC-88EA-217722C96D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2B89C" id="Tekstlodziņš 1103" o:spid="_x0000_s1026" type="#_x0000_t202" style="position:absolute;margin-left:0;margin-top:0;width:6pt;height:16.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6mx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DAY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e6m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4" name="Tekstlodziņš 11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8D74605-E9C0-4A74-99E6-B4B5FF661B4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7CB46" id="Tekstlodziņš 1104" o:spid="_x0000_s1026" type="#_x0000_t202" style="position:absolute;margin-left:0;margin-top:0;width:6pt;height:16.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ce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/i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mwcvZYWZy3VcC0z2k6cZ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yTfc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5" name="Tekstlodziņš 11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FF0F26-BD93-4A59-B97E-46D37369F4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94DE6" id="Tekstlodziņš 1105" o:spid="_x0000_s1026" type="#_x0000_t202" style="position:absolute;margin-left:0;margin-top:0;width:6pt;height:16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gn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B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78eg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6" name="Tekstlodziņš 11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16C6EE6-C106-4686-B5E8-322B90BED03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8FBB2" id="Tekstlodziņš 1106" o:spid="_x0000_s1026" type="#_x0000_t202" style="position:absolute;margin-left:0;margin-top:0;width:6pt;height:16.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hs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ZB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gNMh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7" name="Tekstlodziņš 11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23961D-1C69-46D4-AB2F-B2CFA8C9FF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59F23" id="Tekstlodziņš 1107" o:spid="_x0000_s1026" type="#_x0000_t202" style="position:absolute;margin-left:0;margin-top:0;width:6pt;height:16.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dV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hcE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piNd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8" name="Tekstlodziņš 11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B29E84D-2195-4EF5-A5FE-55F0942260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A8384" id="Tekstlodziņš 1108" o:spid="_x0000_s1026" type="#_x0000_t202" style="position:absolute;margin-left:0;margin-top:0;width:6pt;height:16.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Xp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CD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fXgXp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09" name="Tekstlodziņš 11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50DE35-361E-42FF-B6AB-725FD8A00CD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8FF89" id="Tekstlodziņš 1109" o:spid="_x0000_s1026" type="#_x0000_t202" style="position:absolute;margin-left:0;margin-top:0;width:6pt;height:16.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rQ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B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W4hr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0" name="Tekstlodziņš 11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4201CA-61E3-4791-A355-F6B8133475A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63154" id="Tekstlodziņš 1110" o:spid="_x0000_s1026" type="#_x0000_t202" style="position:absolute;margin-left:0;margin-top:0;width:6pt;height:16.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gY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wQ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D7bCBj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1" name="Tekstlodziņš 11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28A6E3-EB2E-4805-BE14-AAB92F56E8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85061" id="Tekstlodziņš 1111" o:spid="_x0000_s1026" type="#_x0000_t202" style="position:absolute;margin-left:0;margin-top:0;width:6pt;height:16.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ch3g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OHowEaaBKt/ROGy7Lr+zx++MP5LZsdnRjrrTZzfr8vuV5NBss8tjLYebFwSz2Zos4&#10;8fLodLyIRvk8Oh0+WJ39p/N+1+rUhbaFctObFniYzUxugIqTUrdXsrjTSMh5TcSKXiglu5qSEtIP&#10;HeDR0R5HW5Bl91GWkAS5N9IBbSrVWM6gNgJ0sMH2UHrICBWwOBqCmzAqYCcKksHAOQMY78+2SpsP&#10;VDbITiZYgbEcNlmDIH1y+09sKCFzxrkzFxfPFgCzX3lLyyRIFuPFOPbiaLgALbPMu8jnsTfMw9Eg&#10;O83m8yx8sHHDOK1ZWVJhw+x9G8a/54tdB/WOOzhXS85KC2fparVazrlCawJ9A4WFB+/CNMWrKG90&#10;aUPU3X3rgclbYtiScWa2rmExaor0ciWkIktuqxTGGNl8OF2RYnvTKlvhmlIzl1yqS1FSKE+yM9AR&#10;Sf+5CHt/Wfa2qK75viVhBI6MwI3D8ciL83jgJaNg7AVhMkuGQZzEWf5c0Csm6N8LijrgPIgGvZF/&#10;qWzgnv+q7DB+LS1JG2bgWuasmeBxz9F52XbfQpRubgjj/fyoEla9p0q87Hjbnn2jLmW5vVa2b2wP&#10;w93mDu3uYXt5Hr+7r57+Ft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dnFyH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2" name="Tekstlodziņš 11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01FE50-78FF-4813-8ADA-6FF32AEA9CD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7BE1B" id="Tekstlodziņš 1112" o:spid="_x0000_s1026" type="#_x0000_t202" style="position:absolute;margin-left:0;margin-top:0;width:6pt;height:16.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dq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C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sojd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3" name="Tekstlodziņš 11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9CD411F-30CC-49D8-812F-B5272DA175B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EEDC6" id="Tekstlodziņš 1113" o:spid="_x0000_s1026" type="#_x0000_t202" style="position:absolute;margin-left:0;margin-top:0;width:6pt;height:16.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T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DAc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lHih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4" name="Tekstlodziņš 11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BC72EC-3B9B-4EF5-BB4A-47A21320F3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E7831" id="Tekstlodziņš 1114" o:spid="_x0000_s1026" type="#_x0000_t202" style="position:absolute;margin-left:0;margin-top:0;width:6pt;height:16.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b8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wS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jOtMPoyscLm96aSpcEOIngsm5CWvCJQn3Rno&#10;iKT3XIS9vwx7U1TbfN/SIARHhuDGOBm7URGN3HTsJ64fpLM09qM0yovngl5RTv5eUNQD51E4Goz8&#10;S2V9+/xXZePotbQ4a6mGa5nRduIkA0frZdN9C17ZucaUDfOjShj1nirxsuNNew6NuhTV9lqavjE9&#10;DHebPbS7h83lefxuv3r6W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oodvz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5" name="Tekstlodziņš 11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157F0E-39A5-4B82-9E4D-F7F949E7A9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41A7E" id="Tekstlodziņš 1115" o:spid="_x0000_s1026" type="#_x0000_t202" style="position:absolute;margin-left:0;margin-top:0;width:6pt;height:16.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nF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h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TlGn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6" name="Tekstlodziņš 11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5B766F9-3E2C-445B-BAEC-292580ABCF7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55091" id="Tekstlodziņš 1116" o:spid="_x0000_s1026" type="#_x0000_t202" style="position:absolute;margin-left:0;margin-top:0;width:6pt;height:16.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mO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Zh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IUUm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7" name="Tekstlodziņš 11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12235A9-EA9C-41F3-BDB0-10FA3CC3F6A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090F9" id="Tekstlodziņš 1117" o:spid="_x0000_s1026" type="#_x0000_t202" style="position:absolute;margin-left:0;margin-top:0;width:6pt;height:16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a3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heE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B7Va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8" name="Tekstlodziņš 11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F0A86C9-C1F9-4E13-89BA-E9BC38E37E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1081D" id="Tekstlodziņš 1118" o:spid="_x0000_s1026" type="#_x0000_t202" style="position:absolute;margin-left:0;margin-top:0;width:6pt;height:16.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QL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CA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3O4Q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19" name="Tekstlodziņš 11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CAAE0C4-5E2E-4D4F-83D9-8E47BD608F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409B1" id="Tekstlodziņš 1119" o:spid="_x0000_s1026" type="#_x0000_t202" style="position:absolute;margin-left:0;margin-top:0;width:6pt;height:16.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5sy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B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+h5s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0" name="Tekstlodziņš 11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4CFDE1-41FD-4094-999A-2ADE3166B1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CC1C8" id="Tekstlodziņš 1120" o:spid="_x0000_s1026" type="#_x0000_t202" style="position:absolute;margin-left:0;margin-top:0;width:6pt;height:16.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rk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Q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Idz+uT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1" name="Tekstlodziņš 11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A54EEF-AE73-41FD-A43A-3D7B22258DA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EC737" id="Tekstlodziņš 1121" o:spid="_x0000_s1026" type="#_x0000_t202" style="position:absolute;margin-left:0;margin-top:0;width:6pt;height:16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Xd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E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Oz+X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2" name="Tekstlodziņš 11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E5C4CA-DB76-4EA4-AD96-DB8BC701329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674C" id="Tekstlodziņš 1122" o:spid="_x0000_s1026" type="#_x0000_t202" style="position:absolute;margin-left:0;margin-top:0;width:6pt;height:16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WW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C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VCsW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3" name="Tekstlodziņš 11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6B0A10-CDDA-4CA6-9CCB-E96C21C2829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E1314" id="Tekstlodziņš 1123" o:spid="_x0000_s1026" type="#_x0000_t202" style="position:absolute;margin-left:0;margin-top:0;width:6pt;height:16.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qv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jAY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cttq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4" name="Tekstlodziņš 11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1B5F9D-0814-4A3B-BEBC-1136D38F6A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A30FA" id="Tekstlodziņš 1124" o:spid="_x0000_s1026" type="#_x0000_t202" style="position:absolute;margin-left:0;margin-top:0;width:6pt;height:16.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QA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S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Cqb2ZyG4MU7GblREIzcd+4nrB+ksjf0ojfLiuaBXlJO/FxT1wHkUjgYj&#10;/1JZ3z7/Vdk4ei0tzlqq4VpmtJ04ycDRetl034JXdq4xZcP8qBJGvadKvOx4055Doy5Ftb2Wpm9M&#10;D8PdZg/t7mFzeR6/2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jgIQ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5" name="Tekstlodziņš 11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FCB45D9-9768-4868-A25A-56B3A1C3A6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3852D" id="Tekstlodziņš 1125" o:spid="_x0000_s1026" type="#_x0000_t202" style="position:absolute;margin-left:0;margin-top:0;width:6pt;height:16.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s5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AYYCdJAlW7pnTZcll/Z4/fHH8ht2ezoxlxps5v1+X3L82g2WOSxl8PMi4NZ7M0W&#10;ceLl0el4EY3yeXQ6fLA6+0/n/a7VqQttC+WmNy3wMJuZ3AAVJ6Vur2Rxp5GQ85qIFb1QSnY1JSWk&#10;HzrAo6M9jrYgy+6jLCEJcm+kA9pUqrGcQW0E6GCD7aH0kBEqYHE0BDdhVMBOFCSDgXMGMN6fbZU2&#10;H6hskJ1MsAJjOWyyBkH65Paf2FBC5oxzZy4uni0AZr/ylpZJkCzGi3HsxdFwAVpmmXeRz2NvmIej&#10;QXaazedZ+GDjhnFas7KkwobZ+zaMf88Xuw7qHXdwrpaclRbO0tVqtZxzhdYE+gYKCw/ehWmKV1He&#10;6NKGqLv71gOTt8SwJePMbF3DYtQU6eVKSEWW3FYpjDGy+XC6IsX2plW2wjWlZi65VJeipFCeZGeg&#10;I5L+cxH2/rLsbVFd831LwggcGYEbh+ORF+fxwEtGwdgLwmSWDIM4ibP8uaBXTNC/FxR1wHkADeXE&#10;/KWygXv+q7LD+LW0JG2YgWuZs2aCxz1H52XbfQtRurkhjPfzo0pY9Z4q8bLjbXv2jbqU5fZa2b6x&#10;PQx3mzu0u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qPJs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6" name="Tekstlodziņš 11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C844DA6-FDBD-4B82-8847-2E401C6BAAD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4A18E" id="Tekstlodziņš 1126" o:spid="_x0000_s1026" type="#_x0000_t202" style="position:absolute;margin-left:0;margin-top:0;width:6pt;height:16.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ty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ZR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x+bt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7" name="Tekstlodziņš 11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1AE93F-2458-4007-9450-7EF0B22B49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9C35A" id="Tekstlodziņš 1127" o:spid="_x0000_s1026" type="#_x0000_t202" style="position:absolute;margin-left:0;margin-top:0;width:6pt;height:16.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aRL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hdE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4RaR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8" name="Tekstlodziņš 11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5D38855-689F-4C67-832D-405148F424F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2BC9A" id="Tekstlodziņš 1128" o:spid="_x0000_s1026" type="#_x0000_t202" style="position:absolute;margin-left:0;margin-top:0;width:6pt;height:16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b3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CC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Ok3b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29" name="Tekstlodziņš 11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E0357E5-5C67-433A-9C25-C31F062E09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8F362" id="Tekstlodziņš 1129" o:spid="_x0000_s1026" type="#_x0000_t202" style="position:absolute;margin-left:0;margin-top:0;width:6pt;height:16.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2nO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B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HL2n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0" name="Tekstlodziņš 11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02E10A-D632-4725-A8AB-7E02960D282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CAD01" id="Tekstlodziņš 1130" o:spid="_x0000_s1026" type="#_x0000_t202" style="position:absolute;margin-left:0;margin-top:0;width:6pt;height:16.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sG3wIAAHUGAAAOAAAAZHJzL2Uyb0RvYy54bWzEVe1umzAU/T9p72Dxn/IRQgJqUjUhTJW6&#10;rVK7B3DABKvGRrYbklX92/fYw/S9dm2SNP2YNG2Txg/L2Pjcc88915yebRqG1kQqKvjECU58BxFe&#10;iJLy1cT5dpO7YwcpjXmJmeBk4myJcs6mHz+cdm1KQlELVhKJAISrtGsnTq11m3qeKmrSYHUiWsJh&#10;sxKywRpe5corJe4AvWFe6Pux1wlZtlIURClYzfpNZ2rxq4oU+mtVKaIRmzjATdtR2nFpRm96itOV&#10;xG1Nix0N/AcsGkw5BD1AZVhjdCfpG6iGFlIoUemTQjSeqCpaEJsDZBP4r7K5rnFLbC4gjmoPMql/&#10;B1t8WV9JREuoXTAAgThuoEo35FZpJsrv9Onx6QeyWyY7stGXSu9mfX73eR7Ohos8cnOYuZE/i9zZ&#10;IkrcPByMF+Eon4eD+MHo7D2f97pWpTa0KZSdXrfAQ29mYgNUrJSqvRTFrUJczGvMV+RcStHVBJeQ&#10;fmABj472OMqALLvPooQk8J0WFmhTycZwBrURoEOW20PpISNUwOIoBjc5qICd0E+GQ+sMYLw/20ql&#10;PxHRIDOZOBKMZbHxGgTpk9t/YkJxkVPGrLkYf7EAmP3Ke1omfrIYL8aRG4XxArTMMvc8n0dunAej&#10;YTbI5vMseDBxgyitaVkSbsLsfRtEv+eLXQf1jjs4VwlGSwNn6Cq5Ws6ZRGsMfQOFhcfZhWmKN1He&#10;6dIGy9u71gWTt1jTJWVUb23DOqgp0osVFxIvmalSEDnI5MPIChfb61aaCteE6LlgQl7wkkB5kp2B&#10;jkh6L0XY+8uwN0W1zXefBCE4MgQ3xuORG+XR0E1G/tj1g2SWxH6URFn+UtBLysnfC4o64DwMh72R&#10;f6msb5//qmwcvZUWpw3VcC0z2kyccc/Retl034KXdq4xZf38qBJGvedKvO540559oy5Fub2Spm9M&#10;D8PdZg/t7mFzeR6/26+e/x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vFns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1" name="Tekstlodziņš 11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53903E2-E2A3-4940-A000-057DA78B53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F4F5F" id="Tekstlodziņš 1131" o:spid="_x0000_s1026" type="#_x0000_t202" style="position:absolute;margin-left:0;margin-top:0;width:6pt;height:16.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Q/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IQ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mqmQ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2" name="Tekstlodziņš 11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9BCFDBD-9AED-469F-B279-A69A6CDC5C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A9F1D" id="Tekstlodziņš 1132" o:spid="_x0000_s1026" type="#_x0000_t202" style="position:absolute;margin-left:0;margin-top:0;width:6pt;height:16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0R0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EQ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9b0R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3" name="Tekstlodziņš 11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99D6798-78AE-4FD3-A41F-9EC640BEF7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3D067" id="Tekstlodziņš 1133" o:spid="_x0000_s1026" type="#_x0000_t202" style="position:absolute;margin-left:0;margin-top:0;width:6pt;height:16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1tN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Aww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001t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4" name="Tekstlodziņš 11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87C0A08-2BEE-4D9C-8BAE-63281451BB1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3817C" id="Tekstlodziņš 1134" o:spid="_x0000_s1026" type="#_x0000_t202" style="position:absolute;margin-left:0;margin-top:0;width:6pt;height:16.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QXi3wIAAHUGAAAOAAAAZHJzL2Uyb0RvYy54bWzEVe1umzAU/T9p72Dxn/IRQgJqUjUhTJW6&#10;rVK7B3DABKvGRrYbklX92/fYw/S9dm2SNP2YNG2Txg/L2Pjcc88915yebRqG1kQqKvjECU58BxFe&#10;iJLy1cT5dpO7YwcpjXmJmeBk4myJcs6mHz+cdm1KQlELVhKJAISrtGsnTq11m3qeKmrSYHUiWsJh&#10;sxKywRpe5corJe4AvWFe6Pux1wlZtlIURClYzfpNZ2rxq4oU+mtVKaIRmzjATdtR2nFpRm96itOV&#10;xG1Nix0N/AcsGkw5BD1AZVhjdCfpG6iGFlIoUemTQjSeqCpaEJsDZBP4r7K5rnFLbC4gjmoPMql/&#10;B1t8WV9JREuoXTCIHMRxA1W6IbdKM1F+p0+PTz+Q3TLZkY2+VHo36/O7z/NwNlzkkZvDzI38WeTO&#10;FlHi5uFgvAhH+TwcxA9GZ+/5vNe1KrWhTaHs9LoFHnozExugYqVU7aUobhXiYl5jviLnUoquJriE&#10;9AMLeHS0x1EGZNl9FiUkge+0sECbSjaGM6iNAB1ssD2UHjJCBSyOYnCTgwrYCf1kOLTOAMb7s61U&#10;+hMRDTKTiSPBWBYbr0GQPrn9JyYUFzllzJqL8RcLgNmvvKdl4ieL8WIcuVEYL0DLLHPP83nkxnkw&#10;GmaDbD7PggcTN4jSmpYl4SbM3rdB9Hu+2HVQ77iDc5VgtDRwhq6Sq+WcSbTG0DdQWHicXZimeBPl&#10;nS5tsLy9a10weYs1XVJG9dY2rIOaIr1YcSHxkpkqBeA6kw8jK1xsr1tpKlwToueCCXnBSwLlSXYG&#10;OiLpvRRh7y/D3hTVNt99EoTgyBDcGI9HbpRHQzcZ+WPXD5JZEvtREmX5S0EvKSd/LyjqgPMwHPZG&#10;/qWyvn3+q7Jx9FZanDZUw7XMaDNxxj1H62XTfQte2rnGlPXzo0oY9Z4r8brjTXv2jboU5fZKmr4x&#10;PQx3mz20u4fN5Xn8br96/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L5QX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5" name="Tekstlodziņš 11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DD64B18-33B1-4423-B560-4EDAEE4D21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DF702" id="Tekstlodziņš 1135" o:spid="_x0000_s1026" type="#_x0000_t202" style="position:absolute;margin-left:0;margin-top:0;width:6pt;height:16.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rb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jF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CWRr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6" name="Tekstlodziņš 11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F3E67D-DCFB-41B6-B14E-ADD4CEF3E2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A5269" id="Tekstlodziņš 1136" o:spid="_x0000_s1026" type="#_x0000_t202" style="position:absolute;margin-left:0;margin-top:0;width:6pt;height:16.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qQ3wIAAHU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hdOEgwEqSBKt3QW224LL+yh+8PP5DbstnRrbnUZj/r8/uW59FsuMxjL4eZFwez2Jst&#10;49TLo8F4GY3yeTRI7q3O/tN5v2t15kLbQrnpdQs8zHYmt0DFSanbS1ncaiTkvCZiTc+Vkl1NSQnp&#10;hw7w6GiPoy3IqvsoS0iC3BnpgLaVaixnUBsBOthgdyg9ZIQKWBwl4CaMCtiJgnQ4dM4Axo9nW6XN&#10;ByobZCcTrMBYDptsQJA+ucdPbCghc8a5MxcXzxYAs195S8s0SJfj5Tj24ihZgpaLhXeez2MvycPR&#10;cDFYzOeL8N7GDeOsZmVJhQ3z6Nsw/j1f7Duod9zBuVpyVlo4S1er9WrOFdoQ6BsoLDx4H6YpXkV5&#10;o0sbom7vWg9M3hLDVowzs3MNi1FTZBdrIRVZcVulMMbI5sPpmhS761bZCteUmrnkUl2IkkJ50r2B&#10;jkj6z0V49Jdlb4vqmu9bGkbgyAjcmIxHXpzHQy8dBWMvCNNZmgRxGi/y54JeMkH/XlDUAedhNOyN&#10;/EtlA/f8V2WT+LW0JGuYgWuZs2aCxz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ZnDq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7" name="Tekstlodziņš 11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4000F3E-03B6-4DD9-9A49-B0748E6E911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A53E0" id="Tekstlodziņš 1137" o:spid="_x0000_s1026" type="#_x0000_t202" style="position:absolute;margin-left:0;margin-top:0;width:6pt;height:16.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Wp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Iwx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QICWp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8" name="Tekstlodziņš 11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15103F-16CA-4300-9775-10D4EFEA30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3E7C" id="Tekstlodziņš 1138" o:spid="_x0000_s1026" type="#_x0000_t202" style="position:absolute;margin-left:0;margin-top:0;width:6pt;height:16.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cV3w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sEAtOK4AZVuyK3STJTf6dPj0w9kt0x1ZKMvld7N+vru8zycDRd55OYwcyN/Frmz&#10;RZS4eTgYL8JRPg8H8YPh2Xs+73WtSm1oI5SdXreQh97MxAZSsVSq9lIUtwpxMa8xX5FzKUVXE1xC&#10;+YEFPDra4ygDsuw+ixKKwHdaWKBNJRuTM7CNAB1ssD1IDxWhAhZHMbjJQQXshH4yHFpnQMb7s61U&#10;+hMRDTKTiSPBWBYbr4GQvrj9JyYUFzllzJqL8RcLgNmvvMdl4ieL8WIcuVEYL4DLLHPP83nkxnkw&#10;GmaDbD7PggcTN4jSmpYl4SbM3rdB9Hu+2HVQ77iDc5VgtDRwJl0lV8s5k2iNoW9AWHicXZimeBPl&#10;nS5tsLy9a10weYs1XVJG9dY2rIOaIr1YcSHxkhmVgshBph5GVrjYXrfSKFwToueCCXnBSwLyJDsD&#10;HSXpvSRh7y+TvRHVNt99EoTgyBDcGI9HbpRHQzcZ+WPXD5JZEvtREmX5S0IvKSd/TyjqIOdhOOyN&#10;/Etmffv8V2bj6C21OG2ohmuZ0WbijPscrZdN9y14aecaU9bPj5Qw7D0r8brjTXv2jboU5fZKmr4x&#10;PQx3mz20u4fN5Xn8br96/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m9vc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39" name="Tekstlodziņš 11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E58F1CC-96FA-40C7-B185-A58A834DEA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0F93F" id="Tekstlodziņš 1139" o:spid="_x0000_s1026" type="#_x0000_t202" style="position:absolute;margin-left:0;margin-top:0;width:6pt;height:16.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gs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CQYCdJAlW7orTZcll/Zw/eHH8ht2ezo1lxqs5/1+X3L82g+XOaxl8PMi4N57M2X&#10;ceLl0WCyjMb5IhqM7q3O/tN5v2t16kLbQrnpdQs8zHYut0DFSanbS1ncaiTkoiZiTc+Vkl1NSQnp&#10;hw7w6GiPoy3IqvsoS0iC3BnpgLaVaixnUBsBOthgdyg9ZIQKWByPwE0YFbATBclw6JwBjB/Ptkqb&#10;D1Q2yE6mWIGxHDbZgCB9co+f2FBC5oxzZy4uni0AZr/ylpZJkCwny0nsxdFoCVpmmXeeL2JvlIfj&#10;YTbIFossvLdxwzitWVlSYcM8+jaMf88X+w7qHXdwrpaclRbO0tVqvVpwhTYE+gYKCw/eh2mKV1He&#10;6NKGqNu71gOTt8SwFePM7FzDYtQU6cVaSEVW3FYpjDGy+XC6JsXuulW2wjWlZiG5VBeipFCeZG+g&#10;I5L+cxEe/WXZ26K65vuWhBE4MgI3jiZjL87joZeMg4kXhMk8GQVxEmf5c0EvmaB/LyjqgPMwGvZG&#10;/qWygXv+q7Kj+LW0JG2YgWuZs2aKJz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vSug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0" name="Tekstlodziņš 11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63EC962-80A4-4B63-811E-B105C7687B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84BBC" id="Tekstlodziņš 1140" o:spid="_x0000_s1026" type="#_x0000_t202" style="position:absolute;margin-left:0;margin-top:0;width:6pt;height:16.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7G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XYRBIEEaqNItvdOGy/Ire/z++AO5LZsd3ZgrbXazPr9veR7PBosc+znMfBzOsD9b&#10;4MTP49PxIh7l8/h0+GB1Dp7OB12rUxfaFspNb1rgYTYzuQEqTkrdXsniTiMh5zURK3qhlOxqSkpI&#10;P3KAR0d7HG1Blt1HWUIS5N5IB7SpVGM5g9oI0CHL7aH0kBEqYHE0BDd5qICdOEwGA+cMYLw/2ypt&#10;PlDZIDuZeAqM5bDJGgTpk9t/YkMJmTPOnbm4eLYAmP3KW1omYbIYL8bYx/FwAVpmmX+Rz7E/zKPR&#10;IDvN5vMserBxI5zWrCypsGH2vo3w7/li10G94w7O1ZKz0sJZulqtlnOu0JpA30Bh4fF2YZriVZQ3&#10;urQh6u6+9cHkLTFsyTgzW9ewHmqK9HIlpCJLbqsUYQ/ZfDhdkWJ70ypb4ZpSM5dcqktRUihPsjPQ&#10;EcnguQh7f1n2tqiu+b4lUQyOjMGNw/HIxzke+MkoHPthlMySYYgTnOXPBb1igv69oKgDzoN40Bv5&#10;l8qG7vmvyg7xa2lJ2jAD1zJnzcQb9xydl233LUTp5oYw3s+PKmHVe6rEy4637dk36lKW22tl+8b2&#10;MNxt7tDuHraX5/G7++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Qkbsb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1" name="Tekstlodziņš 11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00E401-6C64-49BE-A025-2E63DD992AA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E08AA" id="Tekstlodziņš 1141" o:spid="_x0000_s1026" type="#_x0000_t202" style="position:absolute;margin-left:0;margin-top:0;width:6pt;height:16.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H/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E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9mHH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2" name="Tekstlodziņš 11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85F5CEE-F8C0-4C26-A9AA-6B15D7DDFD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DB590" id="Tekstlodziņš 1142" o:spid="_x0000_s1026" type="#_x0000_t202" style="position:absolute;margin-left:0;margin-top:0;width:6pt;height:16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G0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C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mXVG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3" name="Tekstlodziņš 11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4453D3F-4C7A-489A-B322-3624D1F80D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CAEED" id="Tekstlodziņš 1143" o:spid="_x0000_s1026" type="#_x0000_t202" style="position:absolute;margin-left:0;margin-top:0;width:6pt;height:16.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6N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XYQH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v4U6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4" name="Tekstlodziņš 11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A3396D-95E3-4339-96E3-58CD6020028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907A5" id="Tekstlodziņš 1144" o:spid="_x0000_s1026" type="#_x0000_t202" style="position:absolute;margin-left:0;margin-top:0;width:6pt;height:16.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Ai3w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XYSxhwRpoEq39E4bLsuv7PH74w/ktmx2dGOutNnN+vy+5Xk8Gyxy7Ocw83E4w/5s&#10;gRM/j0/Hi3iUz+PT4YPVOXg6H3StTl1oWyg3vWmBh9nM5AaoOCl1eyWLO42EnNdErOiFUrKrKSkh&#10;/cgBHh3tcbQFWXYfZQlJkHsjHdCmUo3lDGojQAcbbA+lh4xQAYujIbjJQwXsxGEyGDhnAOP92VZp&#10;84HKBtnJxFNgLIdN1iBIn9z+ExtKyJxx7szFxbMFwOxX3tIyCZPFeDHGPo6HC9Ayy/yLfI79YR6N&#10;BtlpNp9n0YONG+G0ZmVJhQ2z922Ef88Xuw7qHXdwrpaclRbO0tVqtZxzhdYE+gYKC4+3C9MUr6K8&#10;0aUNUXf3rQ8mb4lhS8aZ2bqG9VBTpJcrIRVZclulCFxn8+F0RYrtTatshWtKzVxyqS5FSaE8yc5A&#10;RySD5yLs/WXZ26K65vuWRDE4MgY3DscjH+d44CejcOyHUTJLhiFOcJY/F/SKCfr3gqIOOA/iQW/k&#10;Xyobuue/KjvEr6UlacMMXMucNRNv3HN0XrbdtxClmxvCeD8/qoRV76k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Q1xA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5" name="Tekstlodziņš 11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4D6EB2F-3BEC-4AB8-83E6-18BA5E8D768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A75FA" id="Tekstlodziņš 1145" o:spid="_x0000_s1026" type="#_x0000_t202" style="position:absolute;margin-left:0;margin-top:0;width:6pt;height:16.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8b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h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Zaw8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6" name="Tekstlodziņš 11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F44B63-A756-49C5-A450-0AB82864C0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771F8" id="Tekstlodziņš 1146" o:spid="_x0000_s1026" type="#_x0000_t202" style="position:absolute;margin-left:0;margin-top:0;width:6pt;height:16.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9Q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Zx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Cri9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7" name="Tekstlodziņš 11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9F3F244-9BA9-44BA-8628-7203933666A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6442C" id="Tekstlodziņš 1147" o:spid="_x0000_s1026" type="#_x0000_t202" style="position:absolute;margin-left:0;margin-top:0;width:6pt;height:16.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Bp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Yvw0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LEjBp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8" name="Tekstlodziņš 11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F2CCDE-F02C-4D67-8EE6-6BEA0855193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728DC" id="Tekstlodziņš 1148" o:spid="_x0000_s1026" type="#_x0000_t202" style="position:absolute;margin-left:0;margin-top:0;width:6pt;height:16.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LV3wIAAHUGAAAOAAAAZHJzL2Uyb0RvYy54bWzEVVtu2zAQ/C/QOxD6V/QI/ZAQO4gtqwiQ&#10;tgGSHoCWKIsIRQokY9kt8tt79DC5V5eU7TiPAkVboPogKFKc3Z2Zpc7ONw1Ha6o0k2LiRSehh6go&#10;ZMnEauJ9uc39sYe0IaIkXAo68bZUe+fT9+/OujalsawlL6lCACJ02rUTrzamTYNAFzVtiD6RLRWw&#10;WUnVEAOvahWUinSA3vAgDsNh0ElVtkoWVGtYzfpNb+rwq4oW5nNVaWoQn3iQm3GjcuPSjsH0jKQr&#10;RdqaFbs0yB9k0RAmIOgBKiOGoHvFXkE1rFBSy8qcFLIJZFWxgroaoJoofFHNTU1a6moBcnR7oEn/&#10;O9ji0/paIVaCdhEGrQRpQKVbeqcNl+VX9vj98QdyW7Y6ujFX2uxmfX3f8jyeDRY59nOY+TicYX+2&#10;wImfx6fjRTzK5/Hp8MHyHDydD7pWpy60FcpNb1rIw2xmcgOpOCp1eyWLO42EnNdErOiFUrKrKSmh&#10;/MgBHh3tcbQFWXYfZQlFkHsjHdCmUo3NGdhGgA422B6kh4pQAYujIbjJQwXsxGEyGDhnQMb7s63S&#10;5gOVDbKTiafAWA6brIGQvrj9JzaUkDnj3JmLi2cLgNmvvMVlEiaL8WKMfRwPF8BllvkX+Rz7wzwa&#10;DbLTbD7PogcbN8JpzcqSChtm79sI/54vdh3UO+7gXC05Ky2cTVer1XLOFVoT6BsQFh5vF6YpXkV5&#10;o0sbou7uWx9M3hLDlowzs3UN66GmSC9XQiqy5FalCHvI1sPpihTbm1ZZhWtKzVxyqS5FSUGeZGeg&#10;oySD5yTs/WWzt6K65vuWRDE4MgY3DscjH+d44CejcOyHUTJLhiFOcJY/J/SKCfr3hKIOch7Eg97I&#10;v2Q2dM9/ZXaIX1NL0oYZuJY5aybeuM/Redl230KUbm4I4/38SAnL3pM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9xOL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49" name="Tekstlodziņš 11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626A27F-F09E-4585-86CA-9BB433E119A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4B3D4" id="Tekstlodziņš 1149" o:spid="_x0000_s1026" type="#_x0000_t202" style="position:absolute;margin-left:0;margin-top:0;width:6pt;height:16.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3s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B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0eP3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0" name="Tekstlodziņš 11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A36107-8A8E-4266-A481-886554486A3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2AB11" id="Tekstlodziņš 1150" o:spid="_x0000_s1026" type="#_x0000_t202" style="position:absolute;margin-left:0;margin-top:0;width:6pt;height:16.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8k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xAII5bqNItuVOaieorffz++APZLZMd2egrpXezIb9vRRHORosicguYuZE/i9zZ&#10;IkrdIjxNFuG4mIen8YPR2Xs67/WdymxoUyg7vemAh97MxAaoWClVdyXKO4W4mDeYr8iFlKJvCK4g&#10;/cACHh0dcJQBWfYfRQVJ4HstLNCmlq3hDGojQIcst4fSQ0aohMVxDG5yUAk7oZ+OQIqB8f5sJ5X+&#10;QESLzGTiSDCWxcZrEGT4dP+JCcVFQRmz5mL82QKoMKy8pWXqp4tkkURuFMYL0DLP3YtiHrlxEYxH&#10;+Wk+n+fBg4kbRFlDq4pwE2bv2yD6PV/sOmhw3MG5SjBaGThDV8nVcs4kWmPoGygsPM4uTFu+ivJG&#10;l7ZY3t13Lpi8w5ouKaN6axvWQW2ZXa64kHjJTJWCyEEmH0ZWuNzedNJUuCFEzwUT8pJXBMqT7spx&#10;RNJ7LsLeX4a9Kaptvm9pEIIjQ3BjnIzdqIhGbjr2E9cP0lka+1Ea5cVzQa8oJ38vKOqB8ygcDUb+&#10;pbK+ff6rsnH0WlqctVTDtcxoO3GSgaP1sum+Ba/sXGPKhvlRJYx6T5V42fGmPYdGXYpqey1N35ge&#10;hrvNHtrdw+byPH63Xz39La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xB7yT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1" name="Tekstlodziņš 11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FECA44-D506-4D18-AEAD-A909E534C94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53F9F" id="Tekstlodziņš 1151" o:spid="_x0000_s1026" type="#_x0000_t202" style="position:absolute;margin-left:0;margin-top:0;width:6pt;height:16.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A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g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V/fA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2" name="Tekstlodziņš 11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C5E4906-3940-45C0-BF60-39C6DBF3B4C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8780D" id="Tekstlodziņš 1152" o:spid="_x0000_s1026" type="#_x0000_t202" style="position:absolute;margin-left:0;margin-top:0;width:6pt;height:16.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BW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h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OONB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3" name="Tekstlodziņš 11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E72B9C9-44DC-49D2-9079-2B1EC4C32B6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4ED5A" id="Tekstlodziņš 1153" o:spid="_x0000_s1026" type="#_x0000_t202" style="position:absolute;margin-left:0;margin-top:0;width:6pt;height:16.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9v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ohH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HhM9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4" name="Tekstlodziņš 11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40B253-0F3E-4573-B7E0-F7499FBB3FA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7572A" id="Tekstlodziņš 1154" o:spid="_x0000_s1026" type="#_x0000_t202" style="position:absolute;margin-left:0;margin-top:0;width:6pt;height:16.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HA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g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TaJXkuLs5ZquJYZbSfOe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4spH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5" name="Tekstlodziņš 11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0B4E996-87EE-4137-8A83-EA6A967E96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57991" id="Tekstlodziņš 1155" o:spid="_x0000_s1026" type="#_x0000_t202" style="position:absolute;margin-left:0;margin-top:0;width:6pt;height:16.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75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h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xDo7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6" name="Tekstlodziņš 11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EB10BD-93D5-4868-B1FB-367235C4FE8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307DC" id="Tekstlodziņš 1156" o:spid="_x0000_s1026" type="#_x0000_t202" style="position:absolute;margin-left:0;margin-top:0;width:6pt;height:16.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6y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g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qy66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7" name="Tekstlodziņš 11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1BDE51-934A-495D-B3E4-26B12F9A0DC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EC0F0" id="Tekstlodziņš 1157" o:spid="_x0000_s1026" type="#_x0000_t202" style="position:absolute;margin-left:0;margin-top:0;width:6pt;height:16.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GL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hH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jd7G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8" name="Tekstlodziņš 11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C65C43-2794-46B8-8E83-73BB1D8176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BE1DE" id="Tekstlodziņš 1158" o:spid="_x0000_s1026" type="#_x0000_t202" style="position:absolute;margin-left:0;margin-top:0;width:6pt;height:16.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M3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yAG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VoWM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59" name="Tekstlodziņš 11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4F8D93-19BD-4DB2-937E-5E0EFFE4E88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B90ED" id="Tekstlodziņš 1159" o:spid="_x0000_s1026" type="#_x0000_t202" style="position:absolute;margin-left:0;margin-top:0;width:6pt;height:16.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wO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h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cHXw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0" name="Tekstlodziņš 11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BD1CCD1-707A-4AD5-AB45-355DC35FC03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17584" id="Tekstlodziņš 1160" o:spid="_x0000_s1026" type="#_x0000_t202" style="position:absolute;margin-left:0;margin-top:0;width:6pt;height:16.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3Y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8Q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KXpHdj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1" name="Tekstlodziņš 11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794ABA-5B60-41AF-9CE4-2B9B71B714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89011" id="Tekstlodziņš 1161" o:spid="_x0000_s1026" type="#_x0000_t202" style="position:absolute;margin-left:0;margin-top:0;width:6pt;height:16.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Lh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RJ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sVQL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2" name="Tekstlodziņš 11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A0F4D56-3648-4196-880A-7473AF24A3B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D382E" id="Tekstlodziņš 1162" o:spid="_x0000_s1026" type="#_x0000_t202" style="position:absolute;margin-left:0;margin-top:0;width:6pt;height:16.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Kq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RJh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3kCK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3" name="Tekstlodziņš 11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C54D54C-677F-4734-AC59-95B982FAFC4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6FA25" id="Tekstlodziņš 1163" o:spid="_x0000_s1026" type="#_x0000_t202" style="position:absolute;margin-left:0;margin-top:0;width:6pt;height:16.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2T3wIAAHU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hdmAwwEqSBKt3QW224LL+yh+8PP5DbstnRrbnUZj/r8/uW59FsuMxjL4eZFwez2Jst&#10;49TLo8F4GY3yeTRI7q3O/tN5v2t15kLbQrnpdQs8zHYmt0DFSanbS1ncaiTkvCZiTc+Vkl1NSQnp&#10;hw7w6GiPoy3IqvsoS0iC3BnpgLaVaixnUBsBOthgdyg9ZIQKWBwl4CaMCtiJgnQ4dM4Axo9nW6XN&#10;ByobZCcTrMBYDptsQJA+ucdPbCghc8a5MxcXzxYAs195S8s0SJfj5Tj24ihZgpaLhXeez2MvycPR&#10;cDFYzOeL8N7GDeOsZmVJhQ3z6Nsw/j1f7Duod9zBuVpyVlo4S1er9WrOFdoQ6BsoLDx4H6YpXkV5&#10;o0sbom7vWg9M3hLDVowzs3MNi1FTZBdrIRVZcVulMMbI5sPpmhS761bZCteUmrnkUl2IkkJ50r2B&#10;jkj6z0V49Jdlb4vqmu9bGkbgyAjcmIxHXpzHQy8dBWMvCNNZmgRxGi/y54JeMkH/XlDUAedhNOyN&#10;/EtlA/f8V2WT+LW0JGuYgWuZs2aCxz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+LD2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4" name="Tekstlodziņš 11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5912963-A89B-4D64-9ADE-6797C66A1EF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579F" id="Tekstlodziņš 1164" o:spid="_x0000_s1026" type="#_x0000_t202" style="position:absolute;margin-left:0;margin-top:0;width:6pt;height:16.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M84Q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8S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iw0/WDfI2lx1lIN1zKj7cRJBo7Wy6b7Fryyc40pG+ZHlTDqPVXiZceb9hwadSmq7bU0&#10;gU0Pw91mD+3uYXN5Hr/br57+FtOfAAAA//8DAFBLAwQUAAYACAAAACEAo+LwvNgAAAADAQAADwAA&#10;AGRycy9kb3ducmV2LnhtbEyPQUvDQBCF70L/wzIFb3bWVkVjNkUUrxarFnrbZqdJMDsbstsm/vtO&#10;vejlweMN732TL0ffqiP1sQls4HqmQRGXwTVcGfj8eL26BxWTZWfbwGTghyIsi8lFbjMXBn6n4zpV&#10;Sko4ZtZAnVKXIcayJm/jLHTEku1D720S21foejtIuW9xrvUdetuwLNS2o+eayu/1wRv4ettvNzd6&#10;Vb34224Io0b2D2jM5XR8egSVaEx/x3DGF3QohGkXDuyiag3II+lXz9lc3M7AYqEBixz/sxcnAAAA&#10;//8DAFBLAQItABQABgAIAAAAIQC2gziS/gAAAOEBAAATAAAAAAAAAAAAAAAAAAAAAABbQ29udGVu&#10;dF9UeXBlc10ueG1sUEsBAi0AFAAGAAgAAAAhADj9If/WAAAAlAEAAAsAAAAAAAAAAAAAAAAALwEA&#10;AF9yZWxzLy5yZWxzUEsBAi0AFAAGAAgAAAAhAIEaYzzhAgAAdQYAAA4AAAAAAAAAAAAAAAAALgIA&#10;AGRycy9lMm9Eb2MueG1sUEsBAi0AFAAGAAgAAAAhAKPi8Lz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5" name="Tekstlodziņš 11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CD34C7-505F-4D2E-98AC-72CD705C780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DC6E2" id="Tekstlodziņš 1165" o:spid="_x0000_s1026" type="#_x0000_t202" style="position:absolute;margin-left:0;margin-top:0;width:6pt;height:16.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wF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h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Ipnw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6" name="Tekstlodziņš 11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326A0A-2F4A-43C5-B6E6-BD2E24A880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B780D" id="Tekstlodziņš 1166" o:spid="_x0000_s1026" type="#_x0000_t202" style="position:absolute;margin-left:0;margin-top:0;width:6pt;height:16.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xO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ZJ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TY1x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7" name="Tekstlodziņš 11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74B781-030D-405E-B79C-9B54524BFB4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F9ED1" id="Tekstlodziņš 1167" o:spid="_x0000_s1026" type="#_x0000_t202" style="position:absolute;margin-left:0;margin-top:0;width:6pt;height:16.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0N3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hck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a30N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8" name="Tekstlodziņš 11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0C94AF-0F6F-47D7-93E0-A2D75CFE65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53882" id="Tekstlodziņš 1168" o:spid="_x0000_s1026" type="#_x0000_t202" style="position:absolute;margin-left:0;margin-top:0;width:6pt;height:16.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HL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CD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sCZH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69" name="Tekstlodziņš 11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D717BF6-30BE-4ADD-96AB-8D9D96A6A34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B6D17" id="Tekstlodziņš 1169" o:spid="_x0000_s1026" type="#_x0000_t202" style="position:absolute;margin-left:0;margin-top:0;width:6pt;height:16.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7y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YZJ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ltY7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70" name="Tekstlodziņš 11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A96B6D9-0C6F-494B-95DD-727892913E7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85C09" id="Tekstlodziņš 1170" o:spid="_x0000_s1026" type="#_x0000_t202" style="position:absolute;margin-left:0;margin-top:0;width:6pt;height:16.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w6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xBII5bqNItuVOaieorffz++APZLZMd2egrpXezIb9vRRHORosicguYuZE/i9zZ&#10;IkrdIjxNFuG4mIen8YPR2Xs67/WdymxoUyg7vemAh97MxAaoWClVdyXKO4W4mDeYr8iFlKJvCK4g&#10;/cACHh0dcJQBWfYfRQVJ4HstLNCmlq3hDGojQIcst4fSQ0aohMVxDG5yUAk7oZ+ORtYZwHh/tpNK&#10;fyCiRWYycSQYy2LjNQgyJLf/xITioqCMWXMx/mwBMIeVt7RM/XSRLJLIjcJ4AVrmuXtRzCM3LoLx&#10;KD/N5/M8eDBxgyhraFURbsLsfRtEv+eLXQcNjjs4VwlGKwNn6Cq5Ws6ZRGsMfQOFhcfZhWnLV1He&#10;6NIWy7v7zgWTd1jTJWVUb23DOqgts8sVFxIvmalSEDnI5MPICpfbm06aCjeE6LlgQl7yikB50p2B&#10;jkh6z0XY+8uwN0W1zfctDUJwZAhujJOxGxXRyE3HfuL6QTpLYz9Ko7x4LugV5eTvBUU9cB6Fo8HI&#10;v1TWt89/VTaOXkuLs5ZquJYZbSdOMnC0Xjbdt+CVnWtM2TA/qoRR76kSLzvetOfQqEtRba+l6RvT&#10;w3C32UO7e9hcnsfv9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NjJw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71" name="Tekstlodziņš 11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4CC3A40-6BFC-4847-8431-D9E8B7BCC8C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A7296" id="Tekstlodziņš 1171" o:spid="_x0000_s1026" type="#_x0000_t202" style="position:absolute;margin-left:0;margin-top:0;width:6pt;height:16.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MD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hcM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EMIM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72" name="Tekstlodziņš 11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8B7C7F8-D15F-40D6-B068-C9F89875CF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12DDD" id="Tekstlodziņš 1172" o:spid="_x0000_s1026" type="#_x0000_t202" style="position:absolute;margin-left:0;margin-top:0;width:6pt;height:16.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aNI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hcMI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f9aN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73" name="Tekstlodziņš 11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FC1665-FD6C-4AC8-AB14-B718E644EA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D3312" id="Tekstlodziņš 1173" o:spid="_x0000_s1026" type="#_x0000_t202" style="position:absolute;margin-left:0;margin-top:0;width:6pt;height:16.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xx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A8w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WSbx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174" name="Tekstlodziņš 11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F5470D5-9DFB-4B19-9272-33B1632BB1C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214A8" id="Tekstlodziņš 1174" o:spid="_x0000_s1026" type="#_x0000_t202" style="position:absolute;margin-left:0;margin-top:0;width:6pt;height:16.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+Le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wjB3HcQpVuyZ3STFRf6eP3xx/IbpnsyEZfKb2bDfl9K4pwNloUkVvAzI38WeTO&#10;FlHqFuFpsgjHxTw8jR+Mzt7Tea/vVGZDm0LZ6U0HPPRmJjZAxUqpuitR3inExbzBfEUupBR9Q3AF&#10;6QcW8OjogKMMyLL/KCpIAt9rYYE2tWwNZ1AbATrYYHsoPWSESlgcx+AmB5WwE/rpaGSdAYz3Zzup&#10;9AciWmQmE0eCsSw2XoMgQ3L7T0woLgrKmDUX488WAHNYeUvL1E8XySKJ3CiMF6BlnrsXxTxy4yIY&#10;j/LTfD7PgwcTN4iyhlYV4SbM3rdB9Hu+2HXQ4LiDc5VgtDJwhq6Sq+WcSbTG0DdQWHicXZi2fBXl&#10;jS5tsby771wweYc1XVJG9dY2rIPaMrtccSHxkpkqBeA6kw8jK1xubzppKtwQoueCCXnJKwLlSXcG&#10;OiLpPRdh7y/D3hTVNt+3NAjBkSG4MU7GblREIzcd+4nrB+ksjf0ojfLiuaBXlJO/FxT1wHkUjgYj&#10;/1JZ3z7/Vdk4ei0tzlqq4VpmtJ04ycDRetl034JXdq4xZcP8qBJGvadKvOx4055Doy5Ftb2Wpm9M&#10;D8PdZg/t7mFzeR6/2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pf+L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75" name="Tekstlodziņš 11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8885006-0D6C-4E7C-AD66-223068A9B92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0F55C" id="Tekstlodziņš 1175" o:spid="_x0000_s1026" type="#_x0000_t202" style="position:absolute;margin-left:0;margin-top:0;width:6pt;height:17.2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dIX3gIAAHUGAAAOAAAAZHJzL2Uyb0RvYy54bWzEVVtu2zAQ/C/QOxD8V/SI/JAQO4gtqwiQ&#10;tgGSHoCWKIsIRQokY9kt8tt79DC5V5eU7TiPAkVboPogKFKc3Z2Zpc7ONw1Ha6o0k2KCw5MAIyoK&#10;WTKxmuAvt7k3xkgbIkrCpaATvKUan0/fvzvr2pRGspa8pAoBiNBp105wbUyb+r4uatoQfSJbKmCz&#10;kqohBl7Vyi8V6QC94X4UBEO/k6pslSyo1rCa9Zt46vCrihbmc1VpahCfYMjNuFG5cWlHf3pG0pUi&#10;bc2KXRrkD7JoCBMQ9ACVEUPQvWKvoBpWKKllZU4K2fiyqlhBXQ1QTRi8qOamJi11tQA5uj3QpP8d&#10;bPFpfa0QK0G7cDTASJAGVLqld9pwWX5lj98ffyC3ZaujG3OlzW7W1/ctz6PZYJHHXg4zLw5msTdb&#10;xImXR6fjRTTK59Hp8MHy7D+d97tWpy60FcpNb1rIw2xmcgOpOCp1eyWLO42EnNdErOiFUrKrKSmh&#10;/NABHh3tcbQFWXYfZQlFkHsjHdCmUo3NGdhGgA422B6kh4pQAYujIbgJowJ2ojAJgIo+4/3ZVmnz&#10;gcoG2ckEKzCWwyZrIKT/dP+JDSVkzjh35uLi2QKw0K+8xWUSJIvxYhx7cTRcAJdZ5l3k89gb5iBO&#10;dprN51n4YOOGcVqzsqTChtn7Nox/zxe7Duodd3CulpyVFs6mq9VqOecKrQn0DQgLD96FaYpXUd7o&#10;0oaou/vWA5O3xLAl48xsXcNi1BTp5UpIRZbcqhTGGNl6OF2RYnvTKqtwTamZSy7VpSgpyJPs5DhK&#10;0n9Owt5fNnsrqmu+b0kYgSMjcONwPPLiPB54ySgYe0GYzJJhECdxlj8n9IoJ+veEog5yHkSD3si/&#10;ZDZwz39ldhi/ppakDTNwLXPWTPC4z9F52XbfQpRubgjj/fxICcvekxIvO962Z9+oS1lur5XtG9vD&#10;cLe5Q7t72F6ex+/uq6e/xfQ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Lx0h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76" name="Tekstlodziņš 11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AF7AD5-2E2B-48DA-B506-76B8D6C231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FF4FF" id="Tekstlodziņš 1176" o:spid="_x0000_s1026" type="#_x0000_t202" style="position:absolute;margin-left:0;margin-top:0;width:6pt;height:17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Jc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4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pNPJ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77" name="Tekstlodziņš 11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C06205-D033-4DBC-9B33-6195AA31055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D5644" id="Tekstlodziņš 1177" o:spid="_x0000_s1026" type="#_x0000_t202" style="position:absolute;margin-left:0;margin-top:0;width:6pt;height:17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1l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BJ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CI7W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78" name="Tekstlodziņš 11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4473E2-BA85-4022-AE7D-7042401E3C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38438" id="Tekstlodziņš 1178" o:spid="_x0000_s1026" type="#_x0000_t202" style="position:absolute;margin-left:0;margin-top:0;width:6pt;height:17.2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/Z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AG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ZeP9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79" name="Tekstlodziņš 11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5111079-78DC-46DA-9B20-79095F55EB1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37247" id="Tekstlodziņš 1179" o:spid="_x0000_s1026" type="#_x0000_t202" style="position:absolute;margin-left:0;margin-top:0;width:6pt;height:17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Dg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5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f4iDg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0" name="Tekstlodziņš 11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756982-DCEF-41EF-8B5C-63B23544990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8552F" id="Tekstlodziņš 1180" o:spid="_x0000_s1026" type="#_x0000_t202" style="position:absolute;margin-left:0;margin-top:0;width:6pt;height:17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lz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AAQRy3oNItuVOaieorffz++APZLVMd2egrpXezob5vRRHORosicguYuZE/i9zZ&#10;IkrdIjxNFuG4mIen8YPh2Xs67/WdymxoI5Sd3nSQh97MxAZSsVSq7kqUdwpxMW8wX5ELKUXfEFxB&#10;+YEFPDo64CgDsuw/igqKwPdaWKBNLVuTM7CNAB2q3B6kh4pQCYvjGNzkoBJ2wiD1x6NdxvuznVT6&#10;AxEtMpOJI8FYFhuvgZChuP0nJhQXBWXMmovxZwvAwrDyFpepny6SRRK5URgvgMs8dy+KeeTGRTAe&#10;5af5fJ4HDyZuEGUNrSrCTZi9b4Po93yx66DBcQfnKsFoZeBMukqulnMm0RpD34Cw8Di7MG35Ksob&#10;XdpieXffuWDyDmu6pIzqrW1YB7VldrniQuIlMyoFkYNMPYyscLm96aRRuCFEzwUT8pJXBORJd3Ic&#10;Jek9J2HvL5O9EdU237c0CMGRIbgxTsZuVEQjNx37iesH6SyN/SiN8uI5oVeUk78nFPWQ8ygcDUb+&#10;JbO+ff4rs3H0mlqctVTDtcxoO3GSIUfrZdN9C17ZucaUDfMjJQx7T0q87HjTnkOjLkW1vZamb0wP&#10;w91mD+3uYXN5Hr/br57+Ft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C4aX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1" name="Tekstlodziņš 11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21E64FC-53AE-4BCF-8AD5-E55D5495C60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22E58" id="Tekstlodziņš 1181" o:spid="_x0000_s1026" type="#_x0000_t202" style="position:absolute;margin-left:0;margin-top:0;width:6pt;height:17.2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ZK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A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kEdk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2" name="Tekstlodziņš 11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6DDD199-6E48-4E37-A61C-9477D1B2C12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9D3EE" id="Tekstlodziņš 1182" o:spid="_x0000_s1026" type="#_x0000_t202" style="position:absolute;margin-left:0;margin-top:0;width:6pt;height:17.2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YB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C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LBVg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3" name="Tekstlodziņš 11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BBABE2-34AD-4791-8B61-3FB875421D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A8A85" id="Tekstlodziņš 1183" o:spid="_x0000_s1026" type="#_x0000_t202" style="position:absolute;margin-left:0;margin-top:0;width:6pt;height:17.2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k4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ZCM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bfUk4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4" name="Tekstlodziņš 11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550DCC-CC64-4DAE-8FA3-0BC8CD457BB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81C45" id="Tekstlodziņš 1184" o:spid="_x0000_s1026" type="#_x0000_t202" style="position:absolute;margin-left:0;margin-top:0;width:6pt;height:17.2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eX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B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AK4z9TCywuX2ppNG4YYQPRdMyEteEZAn3clx&#10;lKT3nIS9v0z2RlTbfN/SIARHhuDGOBm7URGN3HTsJ64fpLM09qM0yovnhF5RTv6eUNRDzqNwNBj5&#10;l8z69vmvzMbRa2px1lIN1zKj7cRJhhytl033LXhl5xpTNsyPlDDsPSnxsuNNew6NuhTV9lqavjE9&#10;DHebPbS7h83lefxuv3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RLF5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5" name="Tekstlodziņš 11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A2F970-BE8B-4AFC-9814-04E49F3B9B4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C81D5" id="Tekstlodziņš 1185" o:spid="_x0000_s1026" type="#_x0000_t202" style="position:absolute;margin-left:0;margin-top:0;width:6pt;height:17.2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iu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CM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33CK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6" name="Tekstlodziņš 11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404CFE-D1E7-4912-9929-2658194BB54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E59E6" id="Tekstlodziņš 1186" o:spid="_x0000_s1026" type="#_x0000_t202" style="position:absolute;margin-left:0;margin-top:0;width:6pt;height:17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jl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D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YyKO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7" name="Tekstlodziņš 11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0B3EEC6-6DBC-4DF6-B01D-847424FE86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66291" id="Tekstlodziņš 1187" o:spid="_x0000_s1026" type="#_x0000_t202" style="position:absolute;margin-left:0;margin-top:0;width:6pt;height:17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fc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CM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+ON9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8" name="Tekstlodziņš 11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1C360B-1CD2-4FD4-ABF3-AB59971A60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5FEB4" id="Tekstlodziņš 1188" o:spid="_x0000_s1026" type="#_x0000_t202" style="position:absolute;margin-left:0;margin-top:0;width:6pt;height:17.2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Vg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CAVhy3oNItuVOaieorffz++APZLVMd2egrpXezob5vRRHORosicguYuZE/i9zZ&#10;IkrdIjxNFuG4mIen8YPh2Xs67/WdymxoI5Sd3nSQh97MxAZSsVSq7kqUdwpxMW8wX5ELKUXfEFxB&#10;+YEFPDo64CgDsuw/igqKwPdaWKBNLVuTM7CNAB1ssD1IDxWhEhbHMbjJQSXshEHqj0e7jPdnO6n0&#10;ByJaZCYTR4KxLDZeAyFDcftPTCguCsqYNRfjzxaAhWHlLS5TP10kiyRyozBeAJd57l4U88iNi2A8&#10;yk/z+TwPHkzcIMoaWlWEmzB73wbR7/li10GD4w7OVYLRysCZdJVcLedMojWGvgFh4XF2YdryVZQ3&#10;urTF8u6+c8HkHdZ0SRnVW9uwDmrL7HLFhcRLZlQKIgeZehhZ4XJ700mjcEOIngsm5CWvCMiT7uQ4&#10;StJ7TsLeXyZ7I6ptvm9pEIIjQ3BjnIzdqIhGbjr2E9cP0lka+1Ea5cVzQq8oJ39PKOoh51E4Goz8&#10;S2Z9+/xXZuPoNbU4a6mGa5nRduIk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lY5W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89" name="Tekstlodziņš 11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9B54E59-1B4D-4C8E-AA11-812A622114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152B8" id="Tekstlodziņš 1189" o:spid="_x0000_s1026" type="#_x0000_t202" style="position:absolute;margin-left:0;margin-top:0;width:6pt;height:17.2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pZ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Ck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Dk+l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0" name="Tekstlodziņš 11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112ECDF-0C7E-4B00-8DAA-6F022FA41C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DF31F" id="Tekstlodziņš 1190" o:spid="_x0000_s1026" type="#_x0000_t202" style="position:absolute;margin-left:0;margin-top:0;width:6pt;height:17.2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iR3Q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AAQRw3oNItuVOaifIrffz++APZLVMd2eorpYdZX9+3PA/no2UeuTnM3MifR+58&#10;GSVuHp5OluE4X4Sn8YPh2Xs673WtSm1oI5Sd3rSQh97OxRZSsVSq9koUdwpxsagxX5MLKUVXE1xC&#10;+YEFPDra4ygDsuo+ihKKwPdaWKBtJRuTM7CNAB2q3B2kh4pQAYvjGNzkoAJ2QiBiPBoy3p9tpdIf&#10;iGiQmUwdCcay2HgDhPTF7T8xobjIKWPWXIw/WwAW+pW3uEz8ZDlZTiI3CuMlcJll7kW+iNw4D8aj&#10;7DRbLLLgwcQNorSmZUm4CbP3bRD9ni+GDuodd3CuEoyWBs6kq+R6tWASbTD0DQgLjzOEaYpXUd7o&#10;0gbLu/vWBZO3WNMVZVTvbMM6qCnSyzUXEq+YUSmIHGTqYWSNi91NK43CNSF6IZiQl7wkIE8yyHGU&#10;pPechL2/TPZGVNt835IgBEeG4MZ4MnajPBq5ydifuH6QzJPYj5Ioy58TekU5+XtCUQc5j8JRb+Rf&#10;Muvb578yG0evqcVpQzVcy4w2U2fS52i9bLpvyUs715iyfn6khGHvSYmXHW/as2/UlSh319L0jelh&#10;uNvsoeEeNpfn8bv96ulvMfsJ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qN3okd0CAAB1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1" name="Tekstlodziņš 11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42AE4E4-4D7A-4FDC-93B3-E847F8914D6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A0C6E" id="Tekstlodziņš 1191" o:spid="_x0000_s1026" type="#_x0000_t202" style="position:absolute;margin-left:0;margin-top:0;width:6pt;height:17.2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eo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Yh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Fh96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2" name="Tekstlodziņš 11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75F33C-61CE-4879-BC6F-671C667F8D9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C6D14" id="Tekstlodziņš 1192" o:spid="_x0000_s1026" type="#_x0000_t202" style="position:absolute;margin-left:0;margin-top:0;width:6pt;height:17.2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fj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YR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qk1+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3" name="Tekstlodziņš 11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1128A46-8345-429E-B0F0-3188A485DF7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11704" id="Tekstlodziņš 1193" o:spid="_x0000_s1026" type="#_x0000_t202" style="position:absolute;margin-left:0;margin-top:0;width:6pt;height:17.2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ja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MBl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MYyN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4" name="Tekstlodziņš 11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F2B2140-57BB-4BEF-B881-8F808E1451E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F0F84" id="Tekstlodziņš 1194" o:spid="_x0000_s1026" type="#_x0000_t202" style="position:absolute;margin-left:0;margin-top:0;width:6pt;height:17.2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Z1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BEDuK4AZVuyZ3STJRf6eP3xx/IbpnqyFZfKT3M+vq+5Xk4Hy3zyM1h5kb+PHLn&#10;yyhx8/B0sgzH+SI8jR8Mz97Tea9rVWpDG6Hs9KaFPPR2LraQiqVStVeiuFOIi0WN+ZpcSCm6muAS&#10;yg8s4NHRHkcZkFX3UZRQBL7XwgJtK9mYnIFtBOhgg91BeqgIFbA4jsFNDipgJwwSfzwaMt6fbaXS&#10;H4hokJlMHQnGsth4A4T0xe0/MaG4yClj1lyMP1sAFvqVt7hM/GQ5WU4iNwrjJXCZZe5FvojcOA/G&#10;o+w0Wyyy4MHEDaK0pmVJuAmz920Q/Z4vhg7qHXdwrhKMlgbOpKvkerVgEm0w9A0IC48zhGmKV1He&#10;6NIGy7v71gWTt1jTFWVU72zDOqgp0ss1FxKvmFEpAN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wuln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5" name="Tekstlodziņš 11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9647844-7393-4D69-8D01-95719CAC9C2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6FC77" id="Tekstlodziņš 1195" o:spid="_x0000_s1026" type="#_x0000_t202" style="position:absolute;margin-left:0;margin-top:0;width:6pt;height:17.2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lM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Y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Fkol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6" name="Tekstlodziņš 11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12E8EC-EBD9-4318-9FFD-F40C4F6465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6C1BF" id="Tekstlodziņš 1196" o:spid="_x0000_s1026" type="#_x0000_t202" style="position:absolute;margin-left:0;margin-top:0;width:6pt;height:17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kH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Y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5XqQ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7" name="Tekstlodziņš 11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EC8FE0D-F73F-4A2A-8359-F500BA48407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CCF07" id="Tekstlodziņš 1197" o:spid="_x0000_s1026" type="#_x0000_t202" style="position:absolute;margin-left:0;margin-top:0;width:6pt;height:17.2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7Y+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Z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X67Y+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8" name="Tekstlodziņš 11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E85F8C-0149-4738-A66A-36A9686B46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B297" id="Tekstlodziņš 1198" o:spid="_x0000_s1026" type="#_x0000_t202" style="position:absolute;margin-left:0;margin-top:0;width:6pt;height:17.2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SC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CA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E9ZI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199" name="Tekstlodziņš 11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552D610-E200-4C35-9979-34E9AFAC47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6C7F2" id="Tekstlodziņš 1199" o:spid="_x0000_s1026" type="#_x0000_t202" style="position:absolute;margin-left:0;margin-top:0;width:6pt;height:17.2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u7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Yp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iBe7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0" name="Tekstlodziņš 12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E26AC84-04C5-4826-AE2F-1FAABB2943E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6C4C" id="Tekstlodziņš 1200" o:spid="_x0000_s1026" type="#_x0000_t202" style="position:absolute;margin-left:0;margin-top:0;width:6pt;height:17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e43AIAAHUGAAAOAAAAZHJzL2Uyb0RvYy54bWzEVe1umzAU/T9p72Dxn/JRQgJqUjUhTJW6&#10;rVK7B3DABKvGRrYbkk39u/fYw/S9dm1Imn5MmrZJ44dlbHzuPeeea87Otw1DGyIVFXzqBCe+gwgv&#10;REn5eup8uc3diYOUxrzETHAydXZEOeez9+/OujYloagFK4lEAMJV2rVTp9a6TT1PFTVpsDoRLeGw&#10;WQnZYA2vcu2VEneA3jAv9P3Y64QsWykKohSsZv2mM7P4VUUK/bmqFNGITR3ITdtR2nFlRm92htO1&#10;xG1NiyEN/AdZNJhyCHqAyrDG6F7SV1ANLaRQotInhWg8UVW0IJYDsAn8F2xuatwSywXEUe1BJvXv&#10;YItPm2uJaAm1AzkdxHEDVbold0ozUX6lj98ffyC7ZdiRrb5Sepj1/L7leTgfLfPIzWHmRv48cufL&#10;KHHz8HSyDMf5IjyNH4zO3tN5r2tVakObQtnpTQt56O1cbCEVK6Vqr0RxpxAXixrzNbmQUnQ1wSXQ&#10;Dyzg0dEeRxmQVfdRlEAC32thgbaVbEzOoDYCdGC5O5QeGKECFsexpV/AThgk/ng0ZLw/20qlPxDR&#10;IDOZOhKMZbHxBgTpye0/MaG4yClj1lyMP1sAFfqVt7RM/GQ5WU4iNwrjJWiZZe5FvojcOA/Go+w0&#10;Wyyy4MHEDaK0pmVJuAmz920Q/Z4vhg7qHXdwrhKMlgbOpKvkerVgEm0w9A0UFh5nCNMUr6K80aUN&#10;lnf3rQsmb7GmK8qo3tmGdVBTpJdrLiReMVOlIHKQ4cPIGhe7m1aaCteE6IVgQl7ykkB5kqEcR0l6&#10;z0XY+8tkb4pqm+9bEoTgyBDcGE/GbpRHIzcZ+xPXD5J5EvtREmX5c0GvKCd/LyjqIOdROOqN/Etl&#10;ffv8V2Xj6LW0OG2ohmuZ0WbqTPocrZdN9y15aecaU9bPjyph1HuqxMuON+3ZN+pKlLtrafrG9DDc&#10;bfbQcA+by/P43X719LeY/QQAAP//AwBQSwMEFAAGAAgAAAAhAIrJPmPYAAAAAwEAAA8AAABkcnMv&#10;ZG93bnJldi54bWxMj81OwzAQhO9IvIO1lbhRu6VFkMapEIgriPIjcdvG2yRqvI5itwlvz5ZLuYw0&#10;mtXMt/l69K06Uh+bwBZmUwOKuAyu4crCx/vz9R2omJAdtoHJwg9FWBeXFzlmLgz8RsdNqpSUcMzQ&#10;Qp1Sl2kdy5o8xmnoiCXbhd5jEttX2vU4SLlv9dyYW+2xYVmosaPHmsr95uAtfL7svr8W5rV68stu&#10;CKPR7O+1tVeT8WEFKtGYzsdwwhd0KIRpGw7somotyCPpT0/ZXNzWws1iCbrI9X/24hcAAP//AwBQ&#10;SwECLQAUAAYACAAAACEAtoM4kv4AAADhAQAAEwAAAAAAAAAAAAAAAAAAAAAAW0NvbnRlbnRfVHlw&#10;ZXNdLnhtbFBLAQItABQABgAIAAAAIQA4/SH/1gAAAJQBAAALAAAAAAAAAAAAAAAAAC8BAABfcmVs&#10;cy8ucmVsc1BLAQItABQABgAIAAAAIQDEdee43AIAAHUGAAAOAAAAAAAAAAAAAAAAAC4CAABkcnMv&#10;ZTJvRG9jLnhtbFBLAQItABQABgAIAAAAIQCKyT5j2AAAAAMBAAAPAAAAAAAAAAAAAAAAADYFAABk&#10;cnMvZG93bnJldi54bWxQSwUGAAAAAAQABADzAAAAOw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1" name="Tekstlodziņš 12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3CF545-2F6B-4885-A276-097C2D6673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8BA03" id="Tekstlodziņš 1201" o:spid="_x0000_s1026" type="#_x0000_t202" style="position:absolute;margin-left:0;margin-top:0;width:6pt;height:17.2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iB3g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AQGMBGmgSrf0Thsuy6/s8fvjD+S2bHZ0Y6602c36/L7leTQbLPLYy2HmxcEs9maL&#10;OPXy6HS0iIb5PDpNHqzO/tN5v2v12IW2hXLTmxZ4mM1MboCKk1K3V7K400jIeU3Eil4oJbuakhLS&#10;Dx3g0dEeR1uQZfdRlpAEuTfSAW0q1VjOoDYCdLDB9lB6yAgVsDhMwE0YFbAThWkwHOwY78+2SpsP&#10;VDbITiZYgbEcNlmDIH1y+09sKCFzxrkzFxfPFkCFfuUtLdMgXYwWo9iLo2QBWmaZd5HPYy/Jw+Eg&#10;O83m8yx8sHHDeFyzsqTChtn7Nox/zxe7Duodd3CulpyVFs7S1Wq1nHOF1gT6BgoLD96FaYpXUd7o&#10;0oaou/vWA5O3xLAl48xsXcNi1BTjy5WQiiy5rVIYY2Tz4XRFiu1Nq2yFa0rNXHKpLkVJoTzprhxH&#10;JP3nIuz9Zdnborrm+5aGETgyAjcmo6EX5/HAS4fByAvCdJYmQZzGWf5c0Csm6N8LijrgPIgGvZF/&#10;qWzgnv+qbBK/lpaMG2bgWuasmeBRz9F52XbfQpRubgjj/fyoEla9p0q87Hjbnn2jLmW5vVa2b2wP&#10;w93mDu3uYXt5Hr+7r57+Ft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3J+I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2" name="Tekstlodziņš 12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5C71F8-B260-442A-9B66-FAB6A027B0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D9960" id="Tekstlodziņš 1202" o:spid="_x0000_s1026" type="#_x0000_t202" style="position:absolute;margin-left:0;margin-top:0;width:6pt;height:17.2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jK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UR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YM2M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3" name="Tekstlodziņš 12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2D811B-021D-41E3-984A-AFCB10992CC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79AB7" id="Tekstlodziņš 1203" o:spid="_x0000_s1026" type="#_x0000_t202" style="position:absolute;margin-left:0;margin-top:0;width:6pt;height:17.2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fz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KBh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+wx/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4" name="Tekstlodziņš 12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EF7CB34-E191-41F5-A8B6-5FE139B41F4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8498F" id="Tekstlodziņš 1204" o:spid="_x0000_s1026" type="#_x0000_t202" style="position:absolute;margin-left:0;margin-top:0;width:6pt;height:17.2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lc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ehHDuK4AZVuyZ3STJRf6eP3xx/IbpnqyFZfKT3M+vq+5Xk4Hy3zyM1h5kb+PHLn&#10;yyhx8/B0sgzH+SI8jR8Mz97Tea9rVWpDG6Hs9KaFPPR2LraQiqVStVeiuFOIi0WN+ZpcSCm6muAS&#10;yg8s4NHRHkcZkFX3UZRQBL7XwgJtK9mYnIFtBOhgg91BeqgIFbA4jsFNDipgJwwSfzwaMt6fbaXS&#10;H4hokJlMHQnGsth4A4T0xe0/MaG4yClj1lyMP1sAFvqVt7hM/GQ5WU4iNwrjJXCZZe5FvojcOA/G&#10;o+w0Wyyy4MHEDaK0pmVJuAmz920Q/Z4vhg7qHXdwrhKMlgbOpKvkerVgEm0w9A0IC48zhGmKV1He&#10;6NIGy7v71gWTt1jTFWVU72zDOqgp0ss1FxKvmFEpAN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CGmV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5" name="Tekstlodziņš 12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C3E113A-1298-436A-84DA-9D40F99D63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35045" id="Tekstlodziņš 1205" o:spid="_x0000_s1026" type="#_x0000_t202" style="position:absolute;margin-left:0;margin-top:0;width:6pt;height:17.2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Zl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U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pOoZl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6" name="Tekstlodziņš 12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F450448-988F-498D-8C35-5328FCCACE0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9ACD8" id="Tekstlodziņš 1206" o:spid="_x0000_s1026" type="#_x0000_t202" style="position:absolute;margin-left:0;margin-top:0;width:6pt;height:17.2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Yu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U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L/pi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7" name="Tekstlodziņš 12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EC0F4D-544B-460D-8EA2-6B644ECF082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C8088" id="Tekstlodziņš 1207" o:spid="_x0000_s1026" type="#_x0000_t202" style="position:absolute;margin-left:0;margin-top:0;width:6pt;height:17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kX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V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7Q7kX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8" name="Tekstlodziņš 12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D1C93CF-4E0A-4427-89DE-2CDF6654943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351B3" id="Tekstlodziņš 1208" o:spid="_x0000_s1026" type="#_x0000_t202" style="position:absolute;margin-left:0;margin-top:0;width:6pt;height:17.2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ur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eiD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2Va6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09" name="Tekstlodziņš 12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AD58B7-B2D2-4C93-ACC3-9C5C1C70B8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33E6E" id="Tekstlodziņš 1209" o:spid="_x0000_s1026" type="#_x0000_t202" style="position:absolute;margin-left:0;margin-top:0;width:6pt;height:17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SS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Up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QpdJ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0" name="Tekstlodziņš 12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4E12FF7-BA72-4D50-88C0-891917E295C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27563" id="Tekstlodziņš 1210" o:spid="_x0000_s1026" type="#_x0000_t202" style="position:absolute;margin-left:0;margin-top:0;width:6pt;height:17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Za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gAQRw3oNItuVOaifIrffz++APZLVMd2eorpYdZX9+3PA/no2UeuTnM3MifR+58&#10;GSVuHp5OluE4X4Sn8YPh2Xs673WtSm1oI5Sd3rSQh97OxRZSsVSq9koUdwpxsagxX5MLKUVXE1xC&#10;+YEFPDra4ygDsuo+ihKKwPdaWKBtJRuTM7CNAB2q3B2kh4pQAYvjGNzkoAJ2wiDxx6Mh4/3ZVir9&#10;gYgGmcnUkWAsi403QEhf3P4TE4qLnDJmzcX4swVgoV95i8vET5aT5SRyozBeApdZ5l7ki8iN82A8&#10;yk6zxSILHkzcIEprWpaEmzB73wbR7/li6KDecQfnKsFoaeBMukquVwsm0QZD34Cw8DhDmKZ4FeWN&#10;Lm2wvLtvXTB5izVdUUb1zjasg5oivVxzIfGKGZWCyEGmHkbWuNjdtNIoXBOiF4IJeclLAvIkgxxH&#10;SXrPSdj7y2RvRLXN9y0JQnBkCG6MJ2M3yqORm4z9iesHyTyJ/SiJsvw5oVeUk78nFHWQ8ygc9Ub+&#10;JbO+ff4rs3H0mlqcNlTDtcxoM3UmfY7Wy6b7lry0c40p6+dHShj2npR42fGmPftGXYlydy1N35ge&#10;hrvNHhruYXN5Hr/br57+Fr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wQZl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1" name="Tekstlodziņš 12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EF8796C-BD8F-4020-8BE8-519E17F61C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388AE" id="Tekstlodziņš 1211" o:spid="_x0000_s1026" type="#_x0000_t202" style="position:absolute;margin-left:0;margin-top:0;width:6pt;height:17.2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lj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4Uh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WseW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2" name="Tekstlodziņš 12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1744013-D110-44CB-9A12-D45DC892CE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DB1E8" id="Tekstlodziņš 1212" o:spid="_x0000_s1026" type="#_x0000_t202" style="position:absolute;margin-left:0;margin-top:0;width:6pt;height:17.2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ko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4UR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5pWS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3" name="Tekstlodziņš 12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C10A8ED-223C-453E-95AD-FB46140880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A7DC9" id="Tekstlodziņš 1213" o:spid="_x0000_s1026" type="#_x0000_t202" style="position:absolute;margin-left:0;margin-top:0;width:6pt;height:17.2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UYR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KBx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fVRh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4" name="Tekstlodziņš 12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23161E-F34A-4697-BAE8-C248FDC566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6FA55" id="Tekstlodziņš 1214" o:spid="_x0000_s1026" type="#_x0000_t202" style="position:absolute;margin-left:0;margin-top:0;width:6pt;height:17.2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i+3Q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hEDuK4AZVuyZ3STJRf6eP3xx/IbpnqyFZfKT3M+vq+5Xk4Hy3zyM1h5kb+PHLn&#10;yyhx8/B0sgzH+SI8jR8Mz97Tea9rVWpDG6Hs9KaFPPR2LraQiqVStVeiuFOIi0WN+ZpcSCm6muAS&#10;yg8s4NHRHkcZkFX3UZRQBL7XwgJtK9mYnIFtBOhgg91BeqgIFbA4jsFNDipgJwwSfzwaMt6fbaXS&#10;H4hokJlMHQnGsth4A4T0xe0/MaG4yClj1lyMP1sAFvqVt7hM/GQ5WU4iNwrjJXCZZe5FvojcOA/G&#10;o+w0Wyyy4MHEDaK0pmVJuAmz920Q/Z4vhg7qHXdwrhKMlgbOpKvkerVgEm0w9A0IC48zhGmKV1He&#10;6NIGy7v71gWTt1jTFWVU72zDOqgp0ss1FxKvmFHJuM7Uw8gaF7ubVhqFa0L0QjAhL3lJQJ5kkOMo&#10;Se85CXt/meyNqLb5viVBCI4MwY3xZOxGeTRyk7E/cf0gmSexHyVRlj8n9Ipy8veEog5yHoWj3si/&#10;ZNa3z39lNo5eU4vThmq4lhltps6kz9F62XTfkpd2rjFl/fxICcPekxIvO960Z9+oK1HurqXpG9PD&#10;cLfZQ8M9bC7P43f71dPfYvY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SOMYvt0CAAB1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5" name="Tekstlodziņš 12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218A50A-C6B7-46E8-9931-B47AE70E5B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8E41B" id="Tekstlodziņš 1215" o:spid="_x0000_s1026" type="#_x0000_t202" style="position:absolute;margin-left:0;margin-top:0;width:6pt;height:17.2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eH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4U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BXweH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6" name="Tekstlodziņš 12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B65C1C1-2201-4C5B-B1A9-4B113C30E9A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F0E0E" id="Tekstlodziņš 1216" o:spid="_x0000_s1026" type="#_x0000_t202" style="position:absolute;margin-left:0;margin-top:0;width:6pt;height:17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fM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4U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qaJ8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7" name="Tekstlodziņš 12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C1A80A9-C3B5-408E-8472-1EFBB2771E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0D73C" id="Tekstlodziņš 1217" o:spid="_x0000_s1026" type="#_x0000_t202" style="position:absolute;margin-left:0;margin-top:0;width:6pt;height:17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j1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4V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TJjj1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8" name="Tekstlodziņš 12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EB22453-1B3C-4859-93BD-B7DC7479495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A2E74" id="Tekstlodziņš 1218" o:spid="_x0000_s1026" type="#_x0000_t202" style="position:absolute;margin-left:0;margin-top:0;width:6pt;height:17.2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pJ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iA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Xw6k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19" name="Tekstlodziņš 12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077ECF-4907-4A1B-A79D-D494CDB114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51391" id="Tekstlodziņš 1219" o:spid="_x0000_s1026" type="#_x0000_t202" style="position:absolute;margin-left:0;margin-top:0;width:6pt;height:17.2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Vw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4UpRoI0oNItvdOGy/Ire/z++AO5LVsd3ZgrbXazvr5veR7NBos89nKYeXEwi73Z&#10;Ik69PDodLaJhPo9OkwfLs/903u9aPXahrVBuetNCHmYzkxtIxVGp2ytZ3Gkk5LwmYkUvlJJdTUkJ&#10;5YcO8Ohoj6MtyLL7KEsogtwb6YA2lWpszsA2AnSwwfYgPVSEClgcJuAmjArYAR6C4WCX8f5sq7T5&#10;QGWD7GSCFRjLYZM1ENIXt//EhhIyZ5w7c3HxbAFY6Ffe4jIN0sVoMYq9OEoWwGWWeRf5PPaSPBwO&#10;stNsPs/CBxs3jMc1K0sqbJi9b8P493yx66DecQfnaslZaeFsulqtlnOu0JpA34Cw8OBdmKZ4FeWN&#10;Lm2IurtvPTB5SwxbMs7M1jUsRk0xvlwJqciSW5XCGCNbD6crUmxvWmUVrik1c8mluhQlBXnSnRxH&#10;SfrPSdj7y2ZvRXXN9y0NI3BkBG5MRkMvzuOBlw6DkReE6SxNgjiNs/w5oVdM0L8nFHWQ8yAa9Eb+&#10;JbOBe/4rs0n8mloybpiBa5mzZoJHfY7Oy7b7FqJ0c0MY7+dHSlj2npR42fG2PftGXcpye61s39ge&#10;hrvNHdrdw/byPH5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xM9X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0" name="Tekstlodziņš 12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0F1B7EE-ACB7-42FF-90A8-A46BD64512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BCB3F" id="Tekstlodziņš 1220" o:spid="_x0000_s1026" type="#_x0000_t202" style="position:absolute;margin-left:0;margin-top:0;width:6pt;height:17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Sm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gCQRw3oNItuVOaifIrffz++APZLVMd2eorpYdZX9+3PA/no2UeuTnM3MifR+58&#10;GSVuHp5OluE4X4Sn8YPh2Xs673WtSm1oI5Sd3rSQh97OxRZSsVSq9koUdwpxsagxX5MLKUVXE1xC&#10;+YEFPDra4ygDsuo+ihKKwPdaWKBtJRuTM7CNAB2q3B2kh4pQAYvjGNzkoAJ2wiDxx6Mh4/3ZVir9&#10;gYgGmcnUkWAsi403QEhf3P4TE4qLnDJmzcX4swVgoV95i8vET5aT5SRyozBeApdZ5l7ki8iN82A8&#10;yk6zxSILHkzcIEprWpaEmzB73wbR7/li6KDecQfnKsFoaeBMukquVwsm0QZD34Cw8DhDmKZ4FeWN&#10;Lm2wvLtvXTB5izVdUUb1zjasg5oivVxzIfGKGZWCyEGmHkbWuNjdtNIoXBOiF4IJeclLAvIkgxxH&#10;SXrPSdj7y2RvRLXN9y0JQnBkCG6MJ2M3yqORm4z9iesHyTyJ/SiJsvw5oVeUk78nFHWQ8ygc9Ub+&#10;JbO+ff4rs3H0mlqcNlTDtcxoM3UmfY7Wy6b7lry0c40p6+dHShj2npR42fGmPftGXYlydy1N35ge&#10;hrvNHhruYXN5Hr/br57+Fr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W4lK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1" name="Tekstlodziņš 12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82F982-2C76-4FAF-A511-5410670B73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E8A16" id="Tekstlodziņš 1221" o:spid="_x0000_s1026" type="#_x0000_t202" style="position:absolute;margin-left:0;margin-top:0;width:6pt;height:17.2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uf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0Uh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wEi5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2" name="Tekstlodziņš 12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3D07910-2BC5-498E-BD63-9FE7EBDB41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1BCF7" id="Tekstlodziņš 1222" o:spid="_x0000_s1026" type="#_x0000_t202" style="position:absolute;margin-left:0;margin-top:0;width:6pt;height:17.2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vU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0UR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fBq9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3" name="Tekstlodziņš 12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5AD62A-E8BF-45DE-AF37-AF7A6E61D1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07A77" id="Tekstlodziņš 1223" o:spid="_x0000_s1026" type="#_x0000_t202" style="position:absolute;margin-left:0;margin-top:0;width:6pt;height:17.2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Tt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KBp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59tO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4" name="Tekstlodziņš 12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B1F6223-4F80-4DAF-884A-85F84BF4F71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A4389" id="Tekstlodziņš 1224" o:spid="_x0000_s1026" type="#_x0000_t202" style="position:absolute;margin-left:0;margin-top:0;width:6pt;height:17.2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pC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hGDuK4AZVuyZ3STJRf6eP3xx/IbpnqyFZfKT3M+vq+5Xk4Hy3zyM1h5kb+PHLn&#10;yyhx8/B0sgzH+SI8jR8Mz97Tea9rVWpDG6Hs9KaFPPR2LraQiqVStVeiuFOIi0WN+ZpcSCm6muAS&#10;yg8s4NHRHkcZkFX3UZRQBL7XwgJtK9mYnIFtBOhgg91BeqgIFbA4jsFNDipgJwwSfzwaMt6fbaXS&#10;H4hokJlMHQnGsth4A4T0xe0/MaG4yClj1lyMP1sAFvqVt7hM/GQ5WU4iNwrjJXCZZe5FvojcOA/G&#10;o+w0Wyyy4MHEDaK0pmVJuAmz920Q/Z4vhg7qHXdwrhKMlgbOpKvkerVgEm0w9A0IC48zhGmKV1He&#10;6NIGy7v71gWTt1jTFWVU72zDOqgp0ss1FxKvmFEpAN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FL6k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5" name="Tekstlodziņš 12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F04FCB-CC07-4E39-B62E-CBA1232D726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88B20" id="Tekstlodziņš 1225" o:spid="_x0000_s1026" type="#_x0000_t202" style="position:absolute;margin-left:0;margin-top:0;width:6pt;height:17.2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/V7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0U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AQzky&#10;f8ls4J7/ymwSv6aWjBtm4FrmrJng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49/V7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6" name="Tekstlodziņš 12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4865D46-8A20-47E8-B328-0B078EBD0C2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CFB27" id="Tekstlodziņš 1226" o:spid="_x0000_s1026" type="#_x0000_t202" style="position:absolute;margin-left:0;margin-top:0;width:6pt;height:17.2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Uw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0U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My1T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7" name="Tekstlodziņš 12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90B391-F147-468C-99D1-324E999919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9CBAA" id="Tekstlodziņš 1227" o:spid="_x0000_s1026" type="#_x0000_t202" style="position:absolute;margin-left:0;margin-top:0;width:6pt;height:17.2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oJ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0V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qjso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8" name="Tekstlodziņš 12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1688698-FA23-4F6D-9CE4-17ABF92499F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2AA03" id="Tekstlodziņš 1228" o:spid="_x0000_s1026" type="#_x0000_t202" style="position:absolute;margin-left:0;margin-top:0;width:6pt;height:17.2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i1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iC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xYGL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29" name="Tekstlodziņš 12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517499-5E16-4C06-B554-71E8EC97894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937E7" id="Tekstlodziņš 1229" o:spid="_x0000_s1026" type="#_x0000_t202" style="position:absolute;margin-left:0;margin-top:0;width:6pt;height:17.2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eM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0Up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XkB4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0" name="Tekstlodziņš 12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7A33802-2297-433F-8682-90F2DD95A69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A9366" id="Tekstlodziņš 1230" o:spid="_x0000_s1026" type="#_x0000_t202" style="position:absolute;margin-left:0;margin-top:0;width:6pt;height:17.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RVE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uEACOK4AZVuyK3STJTf6dPj0w9kt0x1ZKMvld7N+vru8zycDRd55OYwcyN/Frmz&#10;RZS4eTgYL8JRPg8H8YPh2Xs+73WtSm1oI5SdXreQh97MxAZSsVSq9lIUtwpxMa8xX5FzKUVXE1xC&#10;+YEFPDra4ygDsuw+ixKKwHdaWKBNJRuTM7CNAB2q3B6kh4pQAYujGNzkoAJ2wiDxR8NdxvuzrVT6&#10;ExENMpOJI8FYFhuvgZC+uP0nJhQXOWXMmovxFwvAQr/yHpeJnyzGi3HkRmG8AC6zzD3P55Eb58Fo&#10;mA2y+TwLHkzcIEprWpaEmzB73wbR7/li10G94w7OVYLR0sCZdJVcLedMojWGvgFh4XF2YZriTZR3&#10;urTB8vaudcHkLdZ0SRnVW9uwDmqK9GLFhcRLZlQKIgeZehhZ4WJ73UqjcE2Ingsm5AUvCciT7OQ4&#10;StJ7ScLeXyZ7I6ptvvskCMGRIbgxHo/cKI+GbjLyx64fJLMk9qMkyvKXhF5STv6eUNRBzsNw2Bv5&#10;l8z69vmvzMbRW2px2lAN1zKjzcQZ9zlaL5vuW/DSzjWmrJ8fKWHYe1bidceb9uwbdSnK7ZU0fWN6&#10;GO42e2h3D5vL8/jdfvX8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3dFU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1" name="Tekstlodziņš 12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6568079-BEE0-4581-A70B-D9A8884A2A9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B9DE3" id="Tekstlodziņš 1231" o:spid="_x0000_s1026" type="#_x0000_t202" style="position:absolute;margin-left:0;margin-top:0;width:6pt;height:17.2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p9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aBBi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RhCn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2" name="Tekstlodziņš 12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E41726-73D6-4736-ACBC-65A1B51EA87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F9880" id="Tekstlodziņš 1232" o:spid="_x0000_s1026" type="#_x0000_t202" style="position:absolute;margin-left:0;margin-top:0;width:6pt;height:17.2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o2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aBBh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+kKj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3" name="Tekstlodziņš 12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195C20C-117F-4831-B7C6-4F520B62124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F1FC7" id="Tekstlodziņš 1233" o:spid="_x0000_s1026" type="#_x0000_t202" style="position:absolute;margin-left:0;margin-top:0;width:6pt;height:17.2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UP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0WC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mGDUP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4" name="Tekstlodziņš 12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DE485A-9CCC-48FC-BC46-7E4319CD73E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F9334" id="Tekstlodziņš 1234" o:spid="_x0000_s1026" type="#_x0000_t202" style="position:absolute;margin-left:0;margin-top:0;width:6pt;height:17.2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ug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uEgchDHDah0Q26VZqL8Tp8en34gu2WqIxt9qfRu1td3n+fhbLjIIzeHmRv5s8id&#10;LaLEzcPBeBGO8nk4iB8Mz97zea9rVWpDG6Hs9LqFPPRmJjaQiqVStZeiuFWIi3mN+YqcSym6muAS&#10;yg8s4NHRHkcZkGX3WZRQBL7TwgJtKtmYnIFtBOhgg+1BeqgIFbA4isFNDipgJwwSfzTcZbw/20ql&#10;PxHRIDOZOBKMZbHxGgjpi9t/YkJxkVPGrLkYf7EALPQr73GZ+MlivBhHbhTGC+Ayy9zzfB65cR6M&#10;htkgm8+z4MHEDaK0pmVJuAmz920Q/Z4vdh3UO+7gXCUYLQ2cSVfJ1XLOJFpj6BsQFh5nF6Yp3kR5&#10;p0sbLG/vWhdM3mJNl5RRvbUN66CmSC9WXEi8ZEalAFxn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kua6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5" name="Tekstlodziņš 12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1A78341-3D91-4133-8C4D-2CB499D79DE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B2EA4" id="Tekstlodziņš 1235" o:spid="_x0000_s1026" type="#_x0000_t202" style="position:absolute;margin-left:0;margin-top:0;width:6pt;height:17.2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SZ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aDD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QknS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6" name="Tekstlodziņš 12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167AE91-694B-40EB-9298-CB9C7335BDD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578A3" id="Tekstlodziņš 1236" o:spid="_x0000_s1026" type="#_x0000_t202" style="position:absolute;margin-left:0;margin-top:0;width:6pt;height:17.2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TS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50mGAnSgEq39E4bLsuv7PH74w/ktmx1dGOutNnN+vq+5Xk0Gyzy2Mth5sXBLPZm&#10;izj18uh0tIiG+RxwHyzP/tN5v2v12IW2QrnpTQt5mM1MbiAVR6Vur2Rxp5GQ85qIFb1QSnY1JSWU&#10;HzrAo6M9jrYgy+6jLKEIcm+kA9pUqrE5A9sI0MEG24P0UBEqYHGYgJswKmAnCtNgONhlvD/bKm0+&#10;UNkgO5lgBcZy2GQNhPTF7T+xoYTMGefOXFw8WwAW+pW3uEyDdDFajGIvjpIFcJll3kU+j70kD4eD&#10;7DSbz7PwwcYN43HNypIKG2bv2zD+PV/sOqh33MG5WnJWWjibrlar5ZwrtCbQNyAsPHgXpileRXmj&#10;Sxui7u5bD0zeEsOWjDOzdQ2LUVOML1dCKrLkVqUwxsjWw+mKFNubVlmFa0rNXHKpLkVJQZ50J8dR&#10;kv5zEvb+stlbUV3zfUvDCBwZgRuT0dCL83jgpcNg5AVhOkuTIE7jLH9O6BUT9O8JRR3kPIgGvZF/&#10;yWzgnv/KbBK/ppaMG2bgWuasmeBRn6Pzsu2+hSjd3BDG+/mREpa9JyVedrxtz75Rl7LcXivbN7aH&#10;4W5zh3b3sL08j9/dV09/i+lP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tXVN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7" name="Tekstlodziņš 12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C828FC-C196-4903-BCE4-AE4BC3C235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19A7D" id="Tekstlodziņš 1237" o:spid="_x0000_s1026" type="#_x0000_t202" style="position:absolute;margin-left:0;margin-top:0;width:6pt;height:17.2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0vr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aDDG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C60v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8" name="Tekstlodziņš 12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7D3EC53-6F12-44CB-BAD5-8CD9513BC7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8CCAA" id="Tekstlodziņš 1238" o:spid="_x0000_s1026" type="#_x0000_t202" style="position:absolute;margin-left:0;margin-top:0;width:6pt;height:17.2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lX3Q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XgKWnHcgEq35E5pJsqv9PH74w9kt0x1ZKuvlB5mfX3f8jycj5Z55OYwcyN/Hrnz&#10;ZZS4OeAtw3G+CE/jB8Oz93Te61qV2tBGKDu9aSEPvZ2LLaRiqVTtlSjuFOJiUWO+JhdSiq4muITy&#10;Awt4dLTHUQZk1X0UJRSB77WwQNtKNiZnYBsBOthgd5AeKkIFLI5jcJODCtgJg8Qfj4aM92dbqfQH&#10;IhpkJlNHgrEsNt4AIX1x+09MKC5yypg1F+PPFoCFfuUtLhM/WU6Wk8iNwngJXGaZe5EvIjfOg/Eo&#10;O80Wiyx4MHGDKK1pWRJuwux9G0S/54uhg3rHHZyrBKOlgTPpKrleLZhEGwx9A8LC4wxhmuJVlDe6&#10;tMHy7r51weQt1nRFGdU727AOaor0cs2FxCtmVAoiB5l6GFnjYnfTSqNwTYheCCbkJS8JyJMMchwl&#10;6T0nYe8vk70R1TbftyQIwZEhuDGejN0oj0ZuMvYnrh8k8yT2oyTK8ueEXlFO/p5Q1EHOo3DUG/mX&#10;zPr2+a/MxtFranHaUA3XMqPN1Jn0OVovm+5b8tLONaasnx8pYdh7UuJlx5v27Bt1JcrdtTR9Y3oY&#10;7jZ7aLiHzeV5/G6/evpbzH4C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dD2ZV90CAAB1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39" name="Tekstlodziņš 12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0E6421D-32CE-4062-A297-82B1A142149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29047" id="Tekstlodziņš 1239" o:spid="_x0000_s1026" type="#_x0000_t202" style="position:absolute;margin-left:0;margin-top:0;width:6pt;height:17.2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Zu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aJB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2Bhm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0" name="Tekstlodziņš 12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83E12E0-40D4-49C0-BE8A-3F3F9465A7C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A045F" id="Tekstlodziņš 1240" o:spid="_x0000_s1026" type="#_x0000_t202" style="position:absolute;margin-left:0;margin-top:0;width:6pt;height:17.2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CE3Q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QJAgDah0S++04bL8yh6/P/5AbstWRzfmSpvdrK/vW57Hs8Eix34OMx+HM+zP&#10;Fjj18/h0tIiH+Tw+TR4sz8HT+aBr9diFtkK56U0LeZjNTG4gFUelbq9kcaeRkPOaiBW9UEp2NSUl&#10;lB85wKOjPY62IMvuoyyhCHJvpAPaVKqxOQPbCNChyu1BeqgIFbA4TMBNHipgJ47ScDjYZbw/2ypt&#10;PlDZIDuZeAqM5bDJGgjpi9t/YkMJmTPOnbm4eLYALPQrb3GZhulitBhhH8fJArjMMv8in2M/yaPh&#10;IDvN5vMserBxIzyuWVlSYcPsfRvh3/PFroN6xx2cqyVnpYWz6Wq1Ws65QmsCfQPCwuPtwjTFqyhv&#10;dGlD1N1964PJW2LYknFmtq5hPdQU48uVkIosuVUpwh6y9XC6IsX2plVW4ZpSM5dcqktRUpAn3clx&#10;lGTwnIS9v2z2VlTXfN9Sa91ZDG5MRkMf53jgp8Nw5IdROkuTEKc4y58TesUE/XtCUQc5D+JBb+Rf&#10;Mhu6578ym+DX1JJxwwxcy5w1E2/U5+i8bLtvIUo3N4Txfn6khGXvSYmXHW/bs2/UpSy318r2je1h&#10;uNvcod09bC/P43f31dPf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5u8AhN0CAAB1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1" name="Tekstlodziņš 12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96621E5-D923-462B-9BEE-7FC106F0757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6C404" id="Tekstlodziņš 1241" o:spid="_x0000_s1026" type="#_x0000_t202" style="position:absolute;margin-left:0;margin-top:0;width:6pt;height:17.2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+9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k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uwhWw+nK1Jsb1plFa4pNXPJpboUJQV50p0c&#10;R0kGz0nY+8tmb0V1zfctBeuGsx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vUx+9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2" name="Tekstlodziņš 12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5109883-8C58-4141-B835-8202CA93E02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CA3ED" id="Tekstlodziņš 1242" o:spid="_x0000_s1026" type="#_x0000_t202" style="position:absolute;margin-left:0;margin-top:0;width:6pt;height:17.2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/2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s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uwhWw+nK1Jsb1plFa4pNXPJpboUJQV50p0c&#10;R0kGz0nY+8tmb0V1zfctBeuGsx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0lj/2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3" name="Tekstlodziņš 12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1B7000-E782-48D3-9849-CC9AD7B7A36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BAD2E" id="Tekstlodziņš 1243" o:spid="_x0000_s1026" type="#_x0000_t202" style="position:absolute;margin-left:0;margin-top:0;width:6pt;height:17.2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DP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KB5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ErBvM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9KiDP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4" name="Tekstlodziņš 12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CB47EED-B071-461C-A689-8722455BA14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A9289" id="Tekstlodziņš 1244" o:spid="_x0000_s1026" type="#_x0000_t202" style="position:absolute;margin-left:0;margin-top:0;width:6pt;height:17.2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5g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2EOCNKDSLb3ThsvyK3v8/vgDuS1bHd2YK212s76+b3kezwaLHPs5zHwczrA/&#10;W+DUz+PT0SIe5vP4NHmwPAdP54Ou1WMX2grlpjct5GE2M7mBVByVur2SxZ1GQs5rIlb0QinZ1ZSU&#10;UH7kAI+O9jjagiy7j7KEIsi9kQ5oU6nG5gxsI0AHG2wP0kNFqIDFYQJu8lABO3GUhsPBLuP92VZp&#10;84HKBtnJxFNgLIdN1kBIX9z+ExtKyJxx7szFxbMFYKFfeYvLNEwXo8UI+zhOFsBllvkX+Rz7SR4N&#10;B9lpNp9n0YONG+FxzcqSChtm79sI/54vdh3UO+7gXC05Ky2cTVer1XLOFVoT6BsQFh5vF6YpXkV5&#10;o0sbou7uWx9M3hLDlowzs3UN66GmGF+uhFRkya1KEbjO1sPpihTbm1ZZhWtKzVxyqS5FSUGedCfH&#10;UZLBcxL2/rLZW1Fd831LwbrhLAY3JqOhj3M88NNhOPLDKJ2lSYhTnOXPCb1igv49oaiDnAfxoDfy&#10;L5kN3fNfmU3wa2rJuGEGrmXOmok36nN0XrbdtxClmxvCeD8/UsKy96TEy4637dk36lKW22tl+8b2&#10;MNxt7tDuHraX5/G7++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Icfm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5" name="Tekstlodziņš 12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4B90D20-82E3-4B49-80A4-AD66E83E96A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E4471" id="Tekstlodziņš 1245" o:spid="_x0000_s1026" type="#_x0000_t202" style="position:absolute;margin-left:0;margin-top:0;width:6pt;height:17.2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FZ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Aw8J0oBKt/ROGy7Lr+zx++MP5LZsdXRjrrTZzfr6vuV5PBsscuznMPNxOMP+&#10;bIFTP49PR4t4mM/j0+TB8hw8nQ+6Vo9daCuUm960kIfZzOQGUnFU6vZKFncaCTmviVjRC6VkV1NS&#10;QvmRAzw62uNoC7LsPsoSiiD3RjqgTaUamzOwjQAdbLA9SA8VoQIWhwm4yUMF7MRRGg4Hu4z3Z1ul&#10;zQcqG2QnE0+BsRw2WQMhfXH7T2woIXPGuTMXF88WgIV+5S0u0zBdjBYj7OM4WQCXWeZf5HPsJ3k0&#10;HGSn2XyeRQ82boTHNStLKmyYvW8j/Hu+2HVQ77iDc7XkrLRwNl2tVss5V2hNoG9AWHi8XZimeBXl&#10;jS5tiLq7b30weUsMWzLOzNY1rIeaYny5ElKRJbcqRdhDth5OV6TY3rTKKlxTauaSS3UpSgrypDs5&#10;jpIMnpOw95fN3orqmu9bCtYNZzG4MRkNfZzjgZ8Ow5EfRuksTUKc4ix/TugVE/TvCUUd5DyIB72R&#10;f8ls6J7/ymyCX1NLxg0zcC1z1ky8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LoGF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6" name="Tekstlodziņš 12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1C4F71-3FDD-4367-A47F-EA87749307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13F25" id="Tekstlodziņš 1246" o:spid="_x0000_s1026" type="#_x0000_t202" style="position:absolute;margin-left:0;margin-top:0;width:6pt;height:17.2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ES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i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uwhWw+nK1Jsb1plFa4pNXPJpboUJQV50p0c&#10;R0kGz0nY+8tmb0V1zfctBeuGsx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QZUES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7" name="Tekstlodziņš 12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AFE49D-3B75-4099-8D3A-4E8F450F29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EF114" id="Tekstlodziņš 1247" o:spid="_x0000_s1026" type="#_x0000_t202" style="position:absolute;margin-left:0;margin-top:0;width:6pt;height:17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4r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Qw8J0oBKt/ROGy7Lr+zx++MP5LZsdXRjrrTZzfr6vuV5PBsscuznMPNxOMP+&#10;bIFTP49PR4t4mM/j0+TB8hw8nQ+6Vo9daCuUm960kIfZzOQGUnFU6vZKFncaCTmviVjRC6VkV1NS&#10;QvmRAzw62uNoC7LsPsoSiiD3RjqgTaUamzOwjQAdbLA9SA8VoQIWhwm4yUMF7MRRGg4Hu4z3Z1ul&#10;zQcqG2QnE0+BsRw2WQMhfXH7T2woIXPGuTMXF88WgIV+5S0u0zBdjBYj7OM4WQCXWeZf5HPsJ3k0&#10;HGSn2XyeRQ82boTHNStLKmyYvW8j/Hu+2HVQ77iDc7XkrLRwNl2tVss5V2hNoG9AWHi8XZimeBXl&#10;jS5tiLq7b30weUsMWzLOzNY1rIeaYny5ElKRJbcqRdhDth5OV6TY3rTKKlxTauaSS3UpSgrypDs5&#10;jpIMnpOw95fN3orqmu9bCtYNZzG4MRkNfZzjgZ8Ow5EfRuksTUKc4ix/TugVE/TvCUUd5DyIB72R&#10;f8ls6J7/ymyCX1NLxg0zcC1z1ky8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Z2V4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8" name="Tekstlodziņš 12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6245FD2-7C03-4C24-B47C-2D15231517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54FCD" id="Tekstlodziņš 1248" o:spid="_x0000_s1026" type="#_x0000_t202" style="position:absolute;margin-left:0;margin-top:0;width:6pt;height:17.2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yX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oJUgDah0S++04bL8yh6/P/5AbstWRzfmSpvdrK/vW57Hs8Eix34OMx+HM+zP&#10;Fjj18/h0tIiH+Tw+TR4sz8HT+aBr9diFtkK56U0LeZjNTG4gFUelbq9kcaeRkPOaiBW9UEp2NSUl&#10;lB85wKOjPY62IMvuoyyhCHJvpAPaVKqxOQPbCNDBBtuD9FARKmBxmICbPFTAThyl4XCwy3h/tlXa&#10;fKCyQXYy8RQYy2GTNRDSF7f/xIYSMmecO3Nx8WwBWOhX3uIyDdPFaDHCPo6TBXCZZf5FPsd+kkfD&#10;QXaazedZ9GDjRnhcs7KkwobZ+zbCv+eLXQf1jjs4V0vOSgtn09VqtZxzhdYE+gaEhcfbhWmKV1He&#10;6NKGqLv71geTt8SwJePMbF3DeqgpxpcrIRVZcqtShD1k6+F0RYrtTauswjWlZi65VJeipCBPupPj&#10;KMngOQl7f9nsraiu+b6lYN1wFoMbk9HQxzke+OkwHPlhlM7SJMQpzvLnhF4xQf+eUNRBzoN40Bv5&#10;l8yG7vmvzCb4NbVk3DAD1zJnzcQb9Tk6L9vuW4jSzQ1hvJ8fKWHZe1LiZcfb9uwbdSnL7bWyfWN7&#10;GO42d2h3D9vL8/jdffX0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8PjJ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49" name="Tekstlodziņš 12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6BEC0E7-442F-4D8D-A51B-7143AEDA9F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40745" id="Tekstlodziņš 1249" o:spid="_x0000_s1026" type="#_x0000_t202" style="position:absolute;margin-left:0;margin-top:0;width:6pt;height:17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5Ou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Gq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uwhWw+nK1Jsb1plFa4pNXPJpboUJQV50p0c&#10;R0kGz0nY+8tmb0V1zfctBeuGsx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ms5O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0" name="Tekstlodziņš 12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965FF15-93B1-4ED4-90C2-385B8D6DF0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B0B07" id="Tekstlodziņš 1250" o:spid="_x0000_s1026" type="#_x0000_t202" style="position:absolute;margin-left:0;margin-top:0;width:6pt;height:17.2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Fm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gC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6KgW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1" name="Tekstlodziņš 12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180B79-A927-4BFD-897D-F088ADEEDB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303BD" id="Tekstlodziņš 1251" o:spid="_x0000_s1026" type="#_x0000_t202" style="position:absolute;margin-left:0;margin-top:0;width:6pt;height:17.2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5f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1C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HNp5f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2" name="Tekstlodziņš 12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FE6B039-A869-4767-BEDC-0DFF41CECB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7AF5E" id="Tekstlodziņš 1252" o:spid="_x0000_s1026" type="#_x0000_t202" style="position:absolute;margin-left:0;margin-top:0;width:6pt;height:17.2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74U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0i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c874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3" name="Tekstlodziņš 12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8BB1833-3A77-4980-9547-EB7C34E828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0BE5B" id="Tekstlodziņš 1253" o:spid="_x0000_s1026" type="#_x0000_t202" style="position:absolute;margin-left:0;margin-top:0;width:6pt;height:17.2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Et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aDjA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VT6Et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4" name="Tekstlodziņš 12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70034D-38C8-470D-B5CA-70868C982A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DD9FB" id="Tekstlodziņš 1254" o:spid="_x0000_s1026" type="#_x0000_t202" style="position:absolute;margin-left:0;margin-top:0;width:6pt;height:17.2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+C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iK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NSAK4z9TCyxsXuppVG4ZoQvRBMyEteEpAnGeQ4&#10;StJ7TsLeXyZ7I6ptvm9JEIIjQ3BjPBm7UR6N3GTsT1w/SOZJ7EdJlOXPCb2inPw9oaiDnEfhqDfy&#10;L5n17fNfmY2j19TitKEarmVGm6kz6XO0Xjbdt+SlnWtMWT8/UsKw96TEy4437dk36kqUu2tp+sb0&#10;MNxt9tBw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p5/4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5" name="Tekstlodziņš 12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998C34D-D82A-4383-A493-1A1CD6AF127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343C2" id="Tekstlodziņš 1255" o:spid="_x0000_s1026" type="#_x0000_t202" style="position:absolute;margin-left:0;margin-top:0;width:6pt;height:17.2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C73g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zCOHcRxCyrdkjulmai+0sfvjz+Q3TLVkY2+Uno3G+r7VhThLF4UkVvAzI38WeTO&#10;FlHqFuHpeBGOinl4mjwYnr2n817fqcyGNkLZ6U0HeejNTGwgFUul6q5EeacQF/MG8xW5kFL0DcEV&#10;lB9YwKOjA44yIMv+o6igCHyvhQXa1LI1OQPbCNDBBtuD9FARKmFxlICbHFTCThik/ijeZbw/20ml&#10;PxDRIjOZOBKMZbHxGggZitt/YkJxUVDGrLkYf7YALAwrb3GZ+ulivBhHbhQmC+Ayz92LYh65SRGM&#10;4vw0n8/z4MHEDaKsoVVFuAmz920Q/Z4vdh00OO7gXCUYrQycSVfJ1XLOJFpj6BsQFh5nF6YtX0V5&#10;o0tbLO/uOxdM3mFNl5RRvbUN66C2zC5XXEi8ZEalIHKQqYeRFS63N500CjeE6LlgQl7yioA86U6O&#10;oyS95yTs/WWyN6La5vuWBiE4MgQ3JuORGxVR7KYjf+z6QTpLEz9Ko7x4TugV5eTvCUU95ByH8WDk&#10;XzLr2+e/MptE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PF4L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6" name="Tekstlodziņš 12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B996A4-3A7E-4800-B413-9E530894DE3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F5652" id="Tekstlodziņš 1256" o:spid="_x0000_s1026" type="#_x0000_t202" style="position:absolute;margin-left:0;margin-top:0;width:6pt;height:17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Dw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0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4AMDw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7" name="Tekstlodziņš 12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8180947-9EA4-42CE-8D15-D8895A5C760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61ADE" id="Tekstlodziņš 1257" o:spid="_x0000_s1026" type="#_x0000_t202" style="position:absolute;margin-left:0;margin-top:0;width:6pt;height:17.2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/J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2G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+H&#10;g+w0m8+z8MHGDeNxzcqSChtm79sw/j1f7Dqod9zBuVpyVlo4m65Wq+WcK7Qm0DcgLDx4F6YpXkV5&#10;o0sbou7uWw9M3hLDlowzs3UNi1FTjC9XQiqy5FalMMbI1sPpihTbm1ZZhWtKzVxyqS5FSUGedCfH&#10;UZL+cxL2/rLZW1Fd831LwwgcGYEbk9HQi/N44KXDYOQFYTpLkyBO4yx/TugVE/TvCUUd5DyIBr2R&#10;f8ls4J7/ymwSv6aWjBtm4FrmrJng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xvN/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8" name="Tekstlodziņš 12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69B293-6665-452A-BE93-BC3C85BAF09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AFB0D" id="Tekstlodziņš 1258" o:spid="_x0000_s1026" type="#_x0000_t202" style="position:absolute;margin-left:0;margin-top:0;width:6pt;height:17.2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11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gC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dqDX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59" name="Tekstlodziņš 12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B56896-D209-44F2-AD6E-4E36DBE62D6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8A81" id="Tekstlodziņš 1259" o:spid="_x0000_s1026" type="#_x0000_t202" style="position:absolute;margin-left:0;margin-top:0;width:6pt;height:17.2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JM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1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O1hJ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0" name="Tekstlodziņš 12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88B11E5-35D9-452E-955D-6BF1A75288D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DEB92" id="Tekstlodziņš 1260" o:spid="_x0000_s1026" type="#_x0000_t202" style="position:absolute;margin-left:0;margin-top:0;width:6pt;height:17.2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Oa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gDQRw3oNItuVOaifIrffz++APZLVMd2eorpYdZX9+3PA/no2UeuTnM3MifR+58&#10;GSVuHp5OluE4X4Sn8YPh2Xs673WtSm1oI5Sd3rSQh97OxRZSsVSq9koUdwpxsagxX5MLKUVXE1xC&#10;+YEFPDra4ygDsuo+ihKKwPdaWKBtJRuTM7CNAB2q3B2kh4pQAYvjGNzkoAJ2wiDxx6Mh4/3ZVir9&#10;gYgGmcnUkWAsi403QEhf3P4TE4qLnDJmzcX4swVgoV95i8vET5aT5SRyozBeApdZ5l7ki8iN82A8&#10;yk6zxSILHkzcIEprWpaEmzB73wbR7/li6KDecQfnKsFoaeBMukquVwsm0QZD34Cw8DhDmKZ4FeWN&#10;Lm2wvLtvXTB5izVdUUb1zjasg5oivVxzIfGKGZWCyEGmHkbWuNjdtNIoXBOiF4IJeclLAvIkgxxH&#10;SXrPSdj7y2RvRLXN9y0JQnBkCG6MJ2M3yqORm4z9iesHyTyJ/SiJsvw5oVeUk78nFHWQ8ygc9Ub+&#10;JbO+ff4rs3H0mlqcNlTDtcxoM3UmfY7Wy6b7lry0c40p6+dHShj2npR42fGmPftGXYlydy1N35ge&#10;hrvNHhruYXN5Hr/br57+Fr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cic5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1" name="Tekstlodziņš 12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5231257-1819-413F-877F-54B47732774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AD3B1" id="Tekstlodziņš 1261" o:spid="_x0000_s1026" type="#_x0000_t202" style="position:absolute;margin-left:0;margin-top:0;width:6pt;height:17.2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yj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yUh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6ebK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2" name="Tekstlodziņš 12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7FF34E-2633-41DD-9172-270557E4549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4A0A4" id="Tekstlodziņš 1262" o:spid="_x0000_s1026" type="#_x0000_t202" style="position:absolute;margin-left:0;margin-top:0;width:6pt;height:17.2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zo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yUR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VbTO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3" name="Tekstlodziņš 12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C942EF4-97BC-450E-BDFE-E6B5C7A5339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D26F0" id="Tekstlodziņš 1263" o:spid="_x0000_s1026" type="#_x0000_t202" style="position:absolute;margin-left:0;margin-top:0;width:6pt;height:17.2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1PR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UTLA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znU9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4" name="Tekstlodziņš 12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8C6DE0-5DE4-4D3F-8CBD-7D5D1AB729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8BCD9" id="Tekstlodziņš 1264" o:spid="_x0000_s1026" type="#_x0000_t202" style="position:absolute;margin-left:0;margin-top:0;width:6pt;height:17.2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1+4A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hHDuK4AZVuyZ3STJRf6eP3xx/IbpnqyFZfKT3M+vq+5Xk4Hy3zyM1h5kb+PHLn&#10;yyhx8/B0sgzH+SI8jR8Mz97Tea9rVWpDG6Hs9KaFPPR2LraQiqVStVeiuFOIi0WN+ZpcSCm6muAS&#10;yg8s4NHRHkcZkFX3UZRQBL7XwgJtK9mYnIFtBOhgg91BeqgIFbA4jsFNDipgJwwSfzwaMt6fbaXS&#10;H4hokJlMHQnGsth4A4T0xe0/MaG4yClj1lyMP1sAFvqVt7hM/GQ5WU4iNwrjJXCZZe5FvojcOA/G&#10;o+w0Wyyy4MHEDaK0pmVJuAmz920Q/Z4vhg7qHXdwrhKMlgbOpKvkerVgEm0w9A0IC48zhGmKV1He&#10;6NIGy7v71gWTt1jTFWVU72zDOqgp0ss1FxKvmFEpANeZehhZ42J300qjcE2IXggm5CUvCciTDHIc&#10;Jek9J2HvL5O9EdU237ckCMGRIbgxnozdKI9GbjL2J64fJPMk9qMkyvLnhF5RTv6eUNRBzqNw1Bv5&#10;l8z69vmvzELT9/Y9ohanDdVwLTPaTJ1Jn6P1sum+JS/tXGPK+vmREoa9JyVedrxpz75RV6LcXUsT&#10;2PQw3G320HAPm8vz+N1+9fS3mP0EAAD//wMAUEsDBBQABgAIAAAAIQCKyT5j2AAAAAMBAAAPAAAA&#10;ZHJzL2Rvd25yZXYueG1sTI/NTsMwEITvSLyDtZW4UbulRZDGqRCIK4jyI3HbxtskaryOYrcJb8+W&#10;S7mMNJrVzLf5evStOlIfm8AWZlMDirgMruHKwsf78/UdqJiQHbaBycIPRVgXlxc5Zi4M/EbHTaqU&#10;lHDM0EKdUpdpHcuaPMZp6Igl24XeYxLbV9r1OEi5b/XcmFvtsWFZqLGjx5rK/ebgLXy+7L6/Fua1&#10;evLLbgij0ezvtbVXk/FhBSrRmM7HcMIXdCiEaRsO7KJqLcgj6U9P2Vzc1sLNYgm6yPV/9uIXAAD/&#10;/wMAUEsBAi0AFAAGAAgAAAAhALaDOJL+AAAA4QEAABMAAAAAAAAAAAAAAAAAAAAAAFtDb250ZW50&#10;X1R5cGVzXS54bWxQSwECLQAUAAYACAAAACEAOP0h/9YAAACUAQAACwAAAAAAAAAAAAAAAAAvAQAA&#10;X3JlbHMvLnJlbHNQSwECLQAUAAYACAAAACEA09ENfuACAAB1BgAADgAAAAAAAAAAAAAAAAAuAgAA&#10;ZHJzL2Uyb0RvYy54bWxQSwECLQAUAAYACAAAACEAisk+Y9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5" name="Tekstlodziņš 12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81B876-C457-45A8-8DDF-3BEA9433E4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032DD" id="Tekstlodziņš 1265" o:spid="_x0000_s1026" type="#_x0000_t202" style="position:absolute;margin-left:0;margin-top:0;width:6pt;height:17.2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JH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yU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abRJH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6" name="Tekstlodziņš 12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62BD18-4599-4328-B075-119B46C602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0BB39" id="Tekstlodziņš 1266" o:spid="_x0000_s1026" type="#_x0000_t202" style="position:absolute;margin-left:0;margin-top:0;width:6pt;height:17.2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IM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yU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GoMg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7" name="Tekstlodziņš 12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87C3FA-9590-4488-BF16-3D3B4AF23B2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BD46C" id="Tekstlodziņš 1267" o:spid="_x0000_s1026" type="#_x0000_t202" style="position:absolute;margin-left:0;margin-top:0;width:6pt;height:17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01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yV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IFC01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8" name="Tekstlodziņš 12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B554AB8-7A9A-4932-BCDA-AF4785A445B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D559B" id="Tekstlodziņš 1268" o:spid="_x0000_s1026" type="#_x0000_t202" style="position:absolute;margin-left:0;margin-top:0;width:6pt;height:17.2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+J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iD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7C/4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69" name="Tekstlodziņš 12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4B9E22-989F-4630-A22A-39789BAC73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8972B" id="Tekstlodziņš 1269" o:spid="_x0000_s1026" type="#_x0000_t202" style="position:absolute;margin-left:0;margin-top:0;width:6pt;height:17.2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Cw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yUp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d+4L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0" name="Tekstlodziņš 12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01AC76-D9C2-4345-A0E0-42DA99DDB4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1CCE3" id="Tekstlodziņš 1270" o:spid="_x0000_s1026" type="#_x0000_t202" style="position:absolute;margin-left:0;margin-top:0;width:6pt;height:17.2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/J4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gG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9H8n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1" name="Tekstlodziņš 12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4482DFE-F65F-4A36-AA49-1F3847A830E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09089" id="Tekstlodziņš 1271" o:spid="_x0000_s1026" type="#_x0000_t202" style="position:absolute;margin-left:0;margin-top:0;width:6pt;height:17.2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1B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1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W++1B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2" name="Tekstlodziņš 12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915CFF0-622B-4977-A5B5-9E12DE6707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22CFA" id="Tekstlodziņš 1272" o:spid="_x0000_s1026" type="#_x0000_t202" style="position:absolute;margin-left:0;margin-top:0;width:6pt;height:17.2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0K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0j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NPs0K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3" name="Tekstlodziņš 12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E017052-A519-41C0-BAED-34866772A1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BCA9E" id="Tekstlodziņš 1273" o:spid="_x0000_s1026" type="#_x0000_t202" style="position:absolute;margin-left:0;margin-top:0;width:6pt;height:17.2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Iz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aDzA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EgtI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4" name="Tekstlodziņš 12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AFDAD03-E776-48C2-8AE7-2A90ABEE53E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64E80" id="Tekstlodziņš 1274" o:spid="_x0000_s1026" type="#_x0000_t202" style="position:absolute;margin-left:0;margin-top:0;width:6pt;height:17.2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yc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iO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NSAK4z9TCyxsXuppVG4ZoQvRBMyEteEpAnGeQ4&#10;StJ7TsLeXyZ7I6ptvm9JEIIjQ3BjPBm7UR6N3GTsT1w/SOZJ7EdJlOXPCb2inPw9oaiDnEfhqDfy&#10;L5n17fNfmY2j19TitKEarmVGm6kz6XO0Xjbdt+SlnWtMWT8/UsKw96TEy4437dk36kqUu2tp+sb0&#10;MNxt9tBw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u0jJ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5" name="Tekstlodziņš 12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936E9A-285E-458C-A6BE-92E6162C9D6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4E398" id="Tekstlodziņš 1275" o:spid="_x0000_s1026" type="#_x0000_t202" style="position:absolute;margin-left:0;margin-top:0;width:6pt;height:17.2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Ol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RcMBRoI0UKVbeqcNl+VX9vj98QdyWzY7ujFX2uxmfX7f8jyaDRZ57OUw8+JgFnuz&#10;RZx6eXQ6WkTDfB6dJg9WZ//pvN+1euxC20K56U0LPMxmJjdAxUmp2ytZ3Gkk5LwmYkUvlJJdTUkJ&#10;6YcO8Ohoj6MtyLL7KEtIgtwb6YA2lWosZ1AbATrYYHsoPWSEClgcJuAmjArYicI0ACl6xvuzrdLm&#10;A5UNspMJVmAsh03WIEj/6f4TG0rInHHuzMXFswVQoV95S8s0SBejxSj24ihZgJZZ5l3k89hL8nA4&#10;yE6z+TwLH2zcMB7XrCypsGH2vg3j3/PFroN6xx2cqyVnpYWzdLVaLedcoTWBvoHCwoN3YZriVZQ3&#10;urQh6u6+9cDkLTFsyTgzW9ewGDXF+HIlpCJLbqsUxhjZfDhdkWJ70ypb4ZpSM5dcqktRUihPuivH&#10;EUn/uQh7f1n2tqiu+b6lYQSOjMCNyWjoxXk88NJhMPKCMJ2lSRCncZY/F/SKCfr3gqIOOA+iQW/k&#10;XyobuOe/KpvEr6Ul44YZuJY5ayZ41HN0XrbdtxClmxvCeD8/qoRV76k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yCJOl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6" name="Tekstlodziņš 12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642AD3-10E3-4892-BC3F-92E37D9178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7FB4F" id="Tekstlodziņš 1276" o:spid="_x0000_s1026" type="#_x0000_t202" style="position:absolute;margin-left:0;margin-top:0;width:6pt;height:17.2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Pu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0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pzbP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7" name="Tekstlodziņš 12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7A157FA-74B8-4FEB-94E6-47BDC906F61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83801" id="Tekstlodziņš 1277" o:spid="_x0000_s1026" type="#_x0000_t202" style="position:absolute;margin-left:0;margin-top:0;width:6pt;height:17.2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zX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zBJ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BxrN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8" name="Tekstlodziņš 12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241FF87-72D7-4F25-8E81-E0151415E38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A8C58" id="Tekstlodziņš 1278" o:spid="_x0000_s1026" type="#_x0000_t202" style="position:absolute;margin-left:0;margin-top:0;width:6pt;height:17.2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5r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gG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anfm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79" name="Tekstlodziņš 12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33F0EB1-69EB-4CD7-A61A-E847B9C461B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05DF7" id="Tekstlodziņš 1279" o:spid="_x0000_s1026" type="#_x0000_t202" style="position:absolute;margin-left:0;margin-top:0;width:6pt;height:17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FS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w1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fG2FS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0" name="Tekstlodziņš 12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ECDC25C-64D4-47DC-B9E9-425E8BE8C5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50DE0" id="Tekstlodziņš 1280" o:spid="_x0000_s1026" type="#_x0000_t202" style="position:absolute;margin-left:0;margin-top:0;width:6pt;height:17.2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jB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gAQRy3oNItuVOaieorffz++APZLVMd2egrpXezob5vRRHORosicguYuZE/i9zZ&#10;IkrdIjxNFuG4mIen8YPh2Xs67/WdymxoI5Sd3nSQh97MxAZSsVSq7kqUdwpxMW8wX5ELKUXfEFxB&#10;+YEFPDo64CgDsuw/igqKwPdaWKBNLVuTM7CNAB2q3B6kh4pQCYvjGNzkoBJ2wiD1x6NdxvuznVT6&#10;AxEtMpOJI8FYFhuvgZChuP0nJhQXBWXMmovxZwvAwrDyFpepny6SRRK5URgvgMs8dy+KeeTGRTAe&#10;5af5fJ4HDyZuEGUNrSrCTZi9b4Po93yx66DBcQfnKsFoZeBMukqulnMm0RpD34Cw8Di7MG35Ksob&#10;XdpieXffuWDyDmu6pIzqrW1YB7VldrniQuIlMyoFkYNMPYyscLm96aRRuCFEzwUT8pJXBORJd3Ic&#10;Jek9J2HvL5O9EdU237c0CMGRIbgxTsZuVEQjNx37iesH6SyN/SiN8uI5oVeUk78nFPWQ8ygcDUb+&#10;JbO+ff4rs3H0mlqctVTDtcxoO3GSIUfrZdN9C17ZucaUDfMjJQx7T0q87HjTnkOjLkW1vZamb0wP&#10;w91mD+3uYXN5Hr/br57+Ft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BBKM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1" name="Tekstlodziņš 12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A4941A6-0505-41C4-A2DB-EA2EE8077E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587B8" id="Tekstlodziņš 1281" o:spid="_x0000_s1026" type="#_x0000_t202" style="position:absolute;margin-left:0;margin-top:0;width:6pt;height:17.2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f4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g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n9N/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2" name="Tekstlodziņš 12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0752B28-1FD8-4074-88EC-74300CB32A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06538" id="Tekstlodziņš 1282" o:spid="_x0000_s1026" type="#_x0000_t202" style="position:absolute;margin-left:0;margin-top:0;width:6pt;height:17.2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ez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i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I4F7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3" name="Tekstlodziņš 12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46FC3E7-7691-4DA5-B0F7-AA48A420FC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AFF4B" id="Tekstlodziņš 1283" o:spid="_x0000_s1026" type="#_x0000_t202" style="position:absolute;margin-left:0;margin-top:0;width:6pt;height:17.2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iK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ZiM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bhAiK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4" name="Tekstlodziņš 12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51558E9-6000-4417-8D9A-AB06E6FC944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826EC" id="Tekstlodziņš 1284" o:spid="_x0000_s1026" type="#_x0000_t202" style="position:absolute;margin-left:0;margin-top:0;width:6pt;height:17.2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Yl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h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AK4z9TCywuX2ppNG4YYQPRdMyEteEZAn3clx&#10;lKT3nIS9v0z2RlTbfN/SIARHhuDGOBm7URGN3HTsJ64fpLM09qM0yovnhF5RTv6eUNRDzqNwNBj5&#10;l8z69vmvzMbRa2px1lIN1zKj7cRJhhytl033LXhl5xpTNsyPlDDsPSnxsuNNew6NuhTV9lqavjE9&#10;DHebPbS7h83lefxuv3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SyVi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5" name="Tekstlodziņš 12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89DAA6-B12A-441C-8289-A359680C4E1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71FB9" id="Tekstlodziņš 1285" o:spid="_x0000_s1026" type="#_x0000_t202" style="position:absolute;margin-left:0;margin-top:0;width:6pt;height:17.2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kc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iM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0OSR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6" name="Tekstlodziņš 12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CC85E00-34B9-44C1-8A14-5F6F604F851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631EA" id="Tekstlodziņš 1286" o:spid="_x0000_s1026" type="#_x0000_t202" style="position:absolute;margin-left:0;margin-top:0;width:6pt;height:17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lX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j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bLaV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7" name="Tekstlodziņš 12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F5B6EC9-AAD6-48DD-8952-0D4B49BC113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31B8E" id="Tekstlodziņš 1287" o:spid="_x0000_s1026" type="#_x0000_t202" style="position:absolute;margin-left:0;margin-top:0;width:6pt;height:17.2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3Zu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iM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93dm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8" name="Tekstlodziņš 12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20D33EA-8D2C-411D-A1D6-218142F320E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8745A" id="Tekstlodziņš 1288" o:spid="_x0000_s1026" type="#_x0000_t202" style="position:absolute;margin-left:0;margin-top:0;width:6pt;height:17.2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TS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iAVhy3oNItuVOaieorffz++APZLVMd2egrpXezob5vRRHORosicguYuZE/i9zZ&#10;IkrdIjxNFuG4mIen8YPh2Xs67/WdymxoI5Sd3nSQh97MxAZSsVSq7kqUdwpxMW8wX5ELKUXfEFxB&#10;+YEFPDo64CgDsuw/igqKwPdaWKBNLVuTM7CNAB1ssD1IDxWhEhbHMbjJQSXshEHqj0e7jPdnO6n0&#10;ByJaZCYTR4KxLDZeAyFDcftPTCguCsqYNRfjzxaAhWHlLS5TP10kiyRyozBeAJd57l4U88iNi2A8&#10;yk/z+TwPHkzcIMoaWlWEmzB73wbR7/li10GD4w7OVYLRysCZdJVcLedMojWGvgFh4XF2YdryVZQ3&#10;urTF8u6+c8HkHdZ0SRnVW9uwDmrL7HLFhcRLZlQKIgeZehhZ4XJ700mjcEOIngsm5CWvCMiT7uQ4&#10;StJ7TsLeXyZ7I6ptvm9pEIIjQ3BjnIzdqIhGbjr2E9cP0lka+1Ea5cVzQq8oJ39PKOoh51E4Goz8&#10;S2Z9+/xXZuPoNbU4a6mGa5nRduIk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mhpN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89" name="Tekstlodziņš 12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EA22C4F-537F-4D92-8808-61C67F08C8A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13DBC" id="Tekstlodziņš 1289" o:spid="_x0000_s1026" type="#_x0000_t202" style="position:absolute;margin-left:0;margin-top:0;width:6pt;height:17.2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vr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ik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Adu+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0" name="Tekstlodziņš 12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ADD939-A6A3-4A53-B8D4-1278188D1B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3E456" id="Tekstlodziņš 1290" o:spid="_x0000_s1026" type="#_x0000_t202" style="position:absolute;margin-left:0;margin-top:0;width:6pt;height:17.2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kj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gAQRw3oNItuVOaifIrffz++APZLVMd2eorpYdZX9+3PA/no2UeuTnM3MifR+58&#10;GSVuHp5OluE4X4Sn8YPh2Xs673WtSm1oI5Sd3rSQh97OxRZSsVSq9koUdwpxsagxX5MLKUVXE1xC&#10;+YEFPDra4ygDsuo+ihKKwPdaWKBtJRuTM7CNAB2q3B2kh4pQAYvjGNzkoAJ2wiDxx6Mh4/3ZVir9&#10;gYgGmcnUkWAsi403QEhf3P4TE4qLnDJmzcX4swVgoV95i8vET5aT5SRyozBeApdZ5l7ki8iN82A8&#10;yk6zxSILHkzcIEprWpaEmzB73wbR7/li6KDecQfnKsFoaeBMukquVwsm0QZD34Cw8DhDmKZ4FeWN&#10;Lm2wvLtvXTB5izVdUUb1zjasg5oivVxzIfGKGZWCyEGmHkbWuNjdtNIoXBOiF4IJeclLAvIkgxxH&#10;SXrPSdj7y2RvRLXN9y0JQnBkCG6MJ2M3yqORm4z9iesHyTyJ/SiJsvw5oVeUk78nFHWQ8ygc9Ub+&#10;JbO+ff4rs3H0mlqcNlTDtcxoM3UmfY7Wy6b7lry0c40p6+dHShj2npR42fGmPftGXYlydy1N35ge&#10;hrvNHhruYXN5Hr/br57+Fr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gkqS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1" name="Tekstlodziņš 12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CE348C-11DC-44B7-9138-3966CAC9D8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6D845" id="Tekstlodziņš 1291" o:spid="_x0000_s1026" type="#_x0000_t202" style="position:absolute;margin-left:0;margin-top:0;width:6pt;height:17.2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Ya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Uh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GYth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2" name="Tekstlodziņš 12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5762BA9-4533-4D7A-981D-039BA2268B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D4AB9" id="Tekstlodziņš 1292" o:spid="_x0000_s1026" type="#_x0000_t202" style="position:absolute;margin-left:0;margin-top:0;width:6pt;height:17.2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ZR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UR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pdll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3" name="Tekstlodziņš 12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25E332-1DD0-449A-AAA9-EACD5CBEEE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29D05" id="Tekstlodziņš 1293" o:spid="_x0000_s1026" type="#_x0000_t202" style="position:absolute;margin-left:0;margin-top:0;width:6pt;height:17.2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lo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KBl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PhiW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4" name="Tekstlodziņš 12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71FF3E7-498A-466F-9BB0-242F8DF1A35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99350" id="Tekstlodziņš 1294" o:spid="_x0000_s1026" type="#_x0000_t202" style="position:absolute;margin-left:0;margin-top:0;width:6pt;height:17.2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9fH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hEDuK4AZVuyZ3STJRf6eP3xx/IbpnqyFZfKT3M+vq+5Xk4Hy3zyM1h5kb+PHLn&#10;yyhx8/B0sgzH+SI8jR8Mz97Tea9rVWpDG6Hs9KaFPPR2LraQiqVStVeiuFOIi0WN+ZpcSCm6muAS&#10;yg8s4NHRHkcZkFX3UZRQBL7XwgJtK9mYnIFtBOhgg91BeqgIFbA4jsFNDipgJwwSfzwaMt6fbaXS&#10;H4hokJlMHQnGsth4A4T0xe0/MaG4yClj1lyMP1sAFvqVt7hM/GQ5WU4iNwrjJXCZZe5FvojcOA/G&#10;o+w0Wyyy4MHEDaK0pmVJuAmz920Q/Z4vhg7qHXdwrhKMlgbOpKvkerVgEm0w9A0IC48zhGmKV1He&#10;6NIGy7v71gWTt1jTFWVU72zDOqgp0ss1FxKvmFEpAN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zX18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5" name="Tekstlodziņš 12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8F88EF-58D0-4C71-90E7-01CBCCF72D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996D0" id="Tekstlodziņš 1295" o:spid="_x0000_s1026" type="#_x0000_t202" style="position:absolute;margin-left:0;margin-top:0;width:6pt;height:17.2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j+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U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Fa8j+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6" name="Tekstlodziņš 12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9871CB-441B-4920-8871-3A80EA1002A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02470" id="Tekstlodziņš 1296" o:spid="_x0000_s1026" type="#_x0000_t202" style="position:absolute;margin-left:0;margin-top:0;width:6pt;height:17.2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i1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U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6u6L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7" name="Tekstlodziņš 12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5F1E3F6-D8E6-48F9-8E0C-B2458C86C5D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69EBC" id="Tekstlodziņš 1297" o:spid="_x0000_s1026" type="#_x0000_t202" style="position:absolute;margin-left:0;margin-top:0;width:6pt;height:17.2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eM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V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XEve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8" name="Tekstlodziņš 12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EED192-C80E-4304-9465-3FDC5EE0FE9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CE6BD" id="Tekstlodziņš 1298" o:spid="_x0000_s1026" type="#_x0000_t202" style="position:absolute;margin-left:0;margin-top:0;width:6pt;height:17.2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Uw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iA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HEJT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299" name="Tekstlodziņš 12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3A506CC-795C-4E94-AB80-7D5A0419D5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F075E" id="Tekstlodziņš 1299" o:spid="_x0000_s1026" type="#_x0000_t202" style="position:absolute;margin-left:0;margin-top:0;width:6pt;height:17.2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oJ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F6Up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h4Og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0" name="Tekstlodziņš 13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999B84-D16E-439A-A63A-CBBD0CA058F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BFEFA" id="Tekstlodziņš 1300" o:spid="_x0000_s1026" type="#_x0000_t202" style="position:absolute;margin-left:0;margin-top:0;width:6pt;height:17.2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whg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gMfCOK4AZVuyK3STJTf6dPj0w9kt0x1ZKMvld7N+vru8zycDRd55OYwcyN/Frmz&#10;RZS4eTgYL8JRPg8H8YPh2Xs+73WtSm1oI5SdXreQh97MxAZSsVSq9lIUtwpxMa8xX5FzKUVXE1xC&#10;+YEFPDra4ygDsuw+ixKKwHdaWKBNJRuTM7CNAB2q3B6kh4pQAYujGNzkoAJ2wiDxR8NdxvuzrVT6&#10;ExENMpOJI8FYFhuvgZC+uP0nJhQXOWXMmovxFwvAQr/yHpeJnyzGi3HkRmG8AC6zzD3P55Eb58Fo&#10;mA2y+TwLHkzcIEprWpaEmzB73wbR7/li10G94w7OVYLR0sCZdJVcLedMojWGvgFh4XF2YZriTZR3&#10;urTB8vaudcHkLdZ0SRnVW9uwDmqK9GLFhcRLZlQKIgeZehhZ4WJ73UqjcE2Ingsm5AUvCciT7OQ4&#10;StJ7ScLeXyZ7I6ptvvskCMGRIbgxHo/cKI+GbjLyx64fJLMk9qMkyvKXhF5STv6eUNRBzsNw2Bv5&#10;l8z69vmvzMbRW2px2lAN1zKjzcQZ9zlaL5vuW/DSzjWmrJ8fKWHYe1bidceb9uwbdSnK7ZU0fWN6&#10;GO42e2h3D5vL8/jdfvX8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vfCG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1" name="Tekstlodziņš 13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F9ED75-4B6D-47B8-834C-365689D6EE6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2DEED" id="Tekstlodziņš 1301" o:spid="_x0000_s1026" type="#_x0000_t202" style="position:absolute;margin-left:0;margin-top:0;width:6pt;height:17.2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dZ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Bi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JjF1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2" name="Tekstlodziņš 13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A832EC4-9920-43ED-9683-DD4B7B6389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2B9BC" id="Tekstlodziņš 1302" o:spid="_x0000_s1026" type="#_x0000_t202" style="position:absolute;margin-left:0;margin-top:0;width:6pt;height:17.2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cS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Bh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mmNx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3" name="Tekstlodziņš 13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49E9F80-B93C-4437-A5EA-DB7CE192298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542D3" id="Tekstlodziņš 1303" o:spid="_x0000_s1026" type="#_x0000_t202" style="position:absolute;margin-left:0;margin-top:0;width:6pt;height:17.2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gr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2C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gGig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4" name="Tekstlodziņš 13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20E56E1-4C8B-4F27-81D5-09567A42ED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8ED74" id="Tekstlodziņš 1304" o:spid="_x0000_s1026" type="#_x0000_t202" style="position:absolute;margin-left:0;margin-top:0;width:6pt;height:17.2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aE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gM/chDHDah0Q26VZqL8Tp8en34gu2WqIxt9qfRu1td3n+fhbLjIIzeHmRv5s8id&#10;LaLEzcPBeBGO8nk4iB8Mz97zea9rVWpDG6Hs9LqFPPRmJjaQiqVStZeiuFWIi3mN+YqcSym6muAS&#10;yg8s4NHRHkcZkGX3WZRQBL7TwgJtKtmYnIFtBOhgg+1BeqgIFbA4isFNDipgJwwSfzTcZbw/20ql&#10;PxHRIDOZOBKMZbHxGgjpi9t/YkJxkVPGrLkYf7EALPQr73GZ+MlivBhHbhTGC+Ayy9zzfB65cR6M&#10;htkgm8+z4MHEDaK0pmVJuAmz920Q/Z4vdh3UO+7gXCUYLQ2cSVfJ1XLOJFpj6BsQFh5nF6Yp3kR5&#10;p0sbLG/vWhdM3mJNl5RRvbUN66CmSC9WXEi8ZEalAFxn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8sdo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5" name="Tekstlodziņš 13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259C01-0B00-40B3-8207-3D92F931683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00C5B" id="Tekstlodziņš 1305" o:spid="_x0000_s1026" type="#_x0000_t202" style="position:absolute;margin-left:0;margin-top:0;width:6pt;height:17.2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m9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D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WkGm9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6" name="Tekstlodziņš 13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D446A74-CCE4-4FF0-B4E9-01F4140496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F8AF" id="Tekstlodziņš 1306" o:spid="_x0000_s1026" type="#_x0000_t202" style="position:absolute;margin-left:0;margin-top:0;width:6pt;height:17.2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n2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yDB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1VSf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7" name="Tekstlodziņš 13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E48FE68-1FD3-4049-8E51-87A198EE04C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DFB1F" id="Tekstlodziņš 1307" o:spid="_x0000_s1026" type="#_x0000_t202" style="position:absolute;margin-left:0;margin-top:0;width:6pt;height:17.2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bP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DG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E6VbP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8" name="Tekstlodziņš 13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FCF7BE-7A21-45CD-ADC1-878A96E95F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247B9" id="Tekstlodziņš 1308" o:spid="_x0000_s1026" type="#_x0000_t202" style="position:absolute;margin-left:0;margin-top:0;width:6pt;height:17.2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Rz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gMftOK4AZVuyK3STJTf6dPj0w9kt0x1ZKMvld7N+vru8zycDRd55OYwcyN/Frmz&#10;RZS4eTgYL8JRPg8H8YPh2Xs+73WtSm1oI5SdXreQh97MxAZSsVSq9lIUtwpxMa8xX5FzKUVXE1xC&#10;+YEFPDra4ygDsuw+ixKKwHdaWKBNJRuTM7CNAB1ssD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I/hH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09" name="Tekstlodziņš 13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859B1C5-346B-4541-91F0-4E6806EE81C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1AA40" id="Tekstlodziņš 1309" o:spid="_x0000_s1026" type="#_x0000_t202" style="position:absolute;margin-left:0;margin-top:0;width:6pt;height:17.2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5tK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ZB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uDm0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0" name="Tekstlodziņš 13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52D5817-846D-4ACF-BA0A-A78FE0F04F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8F084" id="Tekstlodziņš 1310" o:spid="_x0000_s1026" type="#_x0000_t202" style="position:absolute;margin-left:0;margin-top:0;width:6pt;height:17.2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mC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ACOK4AZVuyK3STJTf6dPj0w9kt0x1ZKMvld7N+vru8zycDRd55OYwcyN/Frmz&#10;RZS4eTgYL8JRPg8H8YPh2Xs+73WtSm1oI5SdXreQh97MxAZSsVSq9lIUtwpxMa8xX5FzKUVXE1xC&#10;+YEFPDra4ygDsuw+ixKKwHdaWKBNJRuTM7CNAB2q3B6kh4pQAYujGNzkoAJ2wiDxR8NdxvuzrVT6&#10;ExENMpOJI8FYFhuvgZC+uP0nJhQXOWXMmovxFwvAQr/yHpeJnyzGi3HkRmG8AC6zzD3P55Eb58Fo&#10;mA2y+TwLHkzcIEprWpaEmzB73wbR7/li10G94w7OVYLR0sCZdJVcLedMojWGvgFh4XF2YZriTZR3&#10;urTB8vaudcHkLdZ0SRnVW9uwDmqK9GLFhcRLZlQKIgeZehhZ4WJ73UqjcE2Ingsm5AUvCciT7OQ4&#10;StJ7ScLeXyZ7I6ptvvskCMGRIbgxHo/cKI+GbjLyx64fJLMk9qMkyvKXhF5STv6eUNRBzsNw2Bv5&#10;l8z69vmvzMbRW2px2lAN1zKjzcQZ9zlaL5vuW/DSzjWmrJ8fKWHYe1bidceb9uwbdSnK7ZU0fWN6&#10;GO42e2h3D5vL8/jdfvX8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O6iY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1" name="Tekstlodziņš 13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A205F9-3089-419F-9DA3-7F6D788DB5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37E92" id="Tekstlodziņš 1311" o:spid="_x0000_s1026" type="#_x0000_t202" style="position:absolute;margin-left:0;margin-top:0;width:6pt;height:17.2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a7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hi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oGlr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2" name="Tekstlodziņš 13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4B2F9F-E425-4C77-B3C3-22CA2C064D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1CB71" id="Tekstlodziņš 1312" o:spid="_x0000_s1026" type="#_x0000_t202" style="position:absolute;margin-left:0;margin-top:0;width:6pt;height:17.2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bw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hh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HDtv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3" name="Tekstlodziņš 13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2FB2942-8B78-40BE-A845-377D863A71E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D9069" id="Tekstlodziņš 1313" o:spid="_x0000_s1026" type="#_x0000_t202" style="position:absolute;margin-left:0;margin-top:0;width:6pt;height:17.2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nJ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3C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If6n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4" name="Tekstlodziņš 13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5F53966-FDA0-4659-A468-5C79EDFCB9A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1DB8D" id="Tekstlodziņš 1314" o:spid="_x0000_s1026" type="#_x0000_t202" style="position:absolute;margin-left:0;margin-top:0;width:6pt;height:17.2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dm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gchDHDah0Q26VZqL8Tp8en34gu2WqIxt9qfRu1td3n+fhbLjIIzeHmRv5s8id&#10;LaLEzcPBeBGO8nk4iB8Mz97zea9rVWpDG6Hs9LqFPPRmJjaQiqVStZeiuFWIi3mN+YqcSym6muAS&#10;yg8s4NHRHkcZkGX3WZRQBL7TwgJtKtmYnIFtBOhgg+1BeqgIFbA4isFNDipgJwwSfzTcZbw/20ql&#10;PxHRIDOZOBKMZbHxGgjpi9t/YkJxkVPGrLkYf7EALPQr73GZ+MlivBhHbhTGC+Ayy9zzfB65cR6M&#10;htkgm8+z4MHEDaK0pmVJuAmz920Q/Z4vdh3UO+7gXCUYLQ2cSVfJ1XLOJFpj6BsQFh5nF6Yp3kR5&#10;p0sbLG/vWhdM3mJNl5RRvbUN66CmSC9WXEi8ZEYl4zpTDyMrXGyvW2kUrgnRc8GEvOAlAXmSnRxH&#10;SXovSdj7y2RvRLXNd58EITgyBDfG45Eb5dHQTUb+2PWDZJbEfpREWf6S0EvKyd8TijrIeRgOeyP/&#10;klnfPv+V2Th6Sy1OG6rhWma0mTjjPkfrZdN9C17aucaU9fMjJQx7z0q87njTnn2jLkW5vZKmb0wP&#10;w91mD+3uYXN5Hr/br57/Ft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dJ92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5" name="Tekstlodziņš 13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893466-D414-4B8C-B0B3-C457EC0077C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AF1DE" id="Tekstlodziņš 1315" o:spid="_x0000_s1026" type="#_x0000_t202" style="position:absolute;margin-left:0;margin-top:0;width:6pt;height:17.25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hf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j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+9ehf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6" name="Tekstlodziņš 13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04C3F96-ED71-4351-86C6-787BC118363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13094" id="Tekstlodziņš 1316" o:spid="_x0000_s1026" type="#_x0000_t202" style="position:absolute;margin-left:0;margin-top:0;width:6pt;height:17.2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gU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zDB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UwyB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7" name="Tekstlodziņš 13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566C42-3A9C-4E80-ABFC-8C85643F74A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C705E" id="Tekstlodziņš 1317" o:spid="_x0000_s1026" type="#_x0000_t202" style="position:absolute;margin-left:0;margin-top:0;width:6pt;height:17.2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ct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jG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sjNct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8" name="Tekstlodziņš 13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D8A908-CF4D-4D24-95C5-3D2DC623C6F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A0D4B" id="Tekstlodziņš 1318" o:spid="_x0000_s1026" type="#_x0000_t202" style="position:absolute;margin-left:0;margin-top:0;width:6pt;height:17.2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WR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AtOK4AZVuyK3STJTf6dPj0w9kt0x1ZKMvld7N+vru8zycDRd55OYwcyN/Frmz&#10;RZS4eTgYL8JRPg8H8YPh2Xs+73WtSm1oI5SdXreQh97MxAZSsVSq9lIUtwpxMa8xX5FzKUVXE1xC&#10;+YEFPDra4ygDsuw+ixKKwHdaWKBNJRuTM7CNAB1ssD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paBZ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19" name="Tekstlodziņš 13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A454CD5-FE7A-4536-8BDD-0BE7C77ECE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3133E" id="Tekstlodziņš 1319" o:spid="_x0000_s1026" type="#_x0000_t202" style="position:absolute;margin-left:0;margin-top:0;width:6pt;height:17.2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qo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Zh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PmGq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0" name="Tekstlodziņš 13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C6B7849-CB3D-4E95-B544-C6EE14DC669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1B3D4" id="Tekstlodziņš 1320" o:spid="_x0000_s1026" type="#_x0000_t202" style="position:absolute;margin-left:0;margin-top:0;width:6pt;height:17.2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t+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QCOK4AZVuyK3STJTf6dPj0w9kt0x1ZKMvld7N+vru8zycDRd55OYwcyN/Frmz&#10;RZS4eTgYL8JRPg8H8YPh2Xs+73WtSm1oI5SdXreQh97MxAZSsVSq9lIUtwpxMa8xX5FzKUVXE1xC&#10;+YEFPDra4ygDsuw+ixKKwHdaWKBNJRuTM7CNAB2q3B6kh4pQAYujGNzkoAJ2wiDxR8NdxvuzrVT6&#10;ExENMpOJI8FYFhuvgZC+uP0nJhQXOWXMmovxFwvAQr/yHpeJnyzGi3HkRmG8AC6zzD3P55Eb58Fo&#10;mA2y+TwLHkzcIEprWpaEmzB73wbR7/li10G94w7OVYLR0sCZdJVcLedMojWGvgFh4XF2YZriTZR3&#10;urTB8vaudcHkLdZ0SRnVW9uwDmqK9GLFhcRLZlQKIgeZehhZ4WJ73UqjcE2Ingsm5AUvCciT7OQ4&#10;StJ7ScLeXyZ7I6ptvvskCMGRIbgxHo/cKI+GbjLyx64fJLMk9qMkyvKXhF5STv6eUNRBzsNw2Bv5&#10;l8z69vmvzMbRW2px2lAN1zKjzcQZ9zlaL5vuW/DSzjWmrJ8fKWHYe1bidceb9uwbdSnK7ZU0fWN6&#10;GO42e2h3D5vL8/jdfvX8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oSe3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1" name="Tekstlodziņš 13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2E254D5-D064-456E-9FF8-FC036A7CE1D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34282" id="Tekstlodziņš 1321" o:spid="_x0000_s1026" type="#_x0000_t202" style="position:absolute;margin-left:0;margin-top:0;width:6pt;height:17.2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RH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Ri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OuZE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2" name="Tekstlodziņš 13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5A86E7E-7A0C-4E00-9718-E5A0B86E944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83B58" id="Tekstlodziņš 1322" o:spid="_x0000_s1026" type="#_x0000_t202" style="position:absolute;margin-left:0;margin-top:0;width:6pt;height:17.2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QM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Rh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hrRA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3" name="Tekstlodziņš 13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CC9195C-DDD1-4985-9D6F-2CCEB70563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DE107" id="Tekstlodziņš 1323" o:spid="_x0000_s1026" type="#_x0000_t202" style="position:absolute;margin-left:0;margin-top:0;width:6pt;height:17.2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1s1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2i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x11s1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4" name="Tekstlodziņš 13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B345DB7-DFDE-4542-802C-E9CC6F4EBA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767D7" id="Tekstlodziņš 1324" o:spid="_x0000_s1026" type="#_x0000_t202" style="position:absolute;margin-left:0;margin-top:0;width:6pt;height:17.2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Wa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wchDHDah0Q26VZqL8Tp8en34gu2WqIxt9qfRu1td3n+fhbLjIIzeHmRv5s8id&#10;LaLEzcPBeBGO8nk4iB8Mz97zea9rVWpDG6Hs9LqFPPRmJjaQiqVStZeiuFWIi3mN+YqcSym6muAS&#10;yg8s4NHRHkcZkGX3WZRQBL7TwgJtKtmYnIFtBOhgg+1BeqgIFbA4isFNDipgJwwSfzTcZbw/20ql&#10;PxHRIDOZOBKMZbHxGgjpi9t/YkJxkVPGrLkYf7EALPQr73GZ+MlivBhHbhTGC+Ayy9zzfB65cR6M&#10;htkgm8+z4MHEDaK0pmVJuAmz920Q/Z4vdh3UO+7gXCUYLQ2cSVfJ1XLOJFpj6BsQFh5nF6Yp3kR5&#10;p0sbLG/vWhdM3mJNl5RRvbUN66CmSC9WXEi8ZEalAFxn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7hBZ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5" name="Tekstlodziņš 13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687AA96-88E0-4243-B410-CA25C4EB0D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4AD8B" id="Tekstlodziņš 1325" o:spid="_x0000_s1026" type="#_x0000_t202" style="position:absolute;margin-left:0;margin-top:0;width:6pt;height:17.2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qj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T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CQzky&#10;f8ls4J7/yuwofk0tSRtm4FrmrJniSZ+j87LtvqUo3dwQxvv5kRKWvSclXna8bc++UVey3F0p2ze2&#10;h+Fuc4f297C9PI/f3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HXRq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6" name="Tekstlodziņš 13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06ACABD-8D5A-49C4-A4B6-FCFB898882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F87A8" id="Tekstlodziņš 1326" o:spid="_x0000_s1026" type="#_x0000_t202" style="position:absolute;margin-left:0;margin-top:0;width:6pt;height:17.2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ro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yjB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yYOu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7" name="Tekstlodziņš 13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6F6A8C-1D0C-42D2-AB81-84FDC683C9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D197A" id="Tekstlodziņš 1327" o:spid="_x0000_s1026" type="#_x0000_t202" style="position:absolute;margin-left:0;margin-top:0;width:6pt;height:17.2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XR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TG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VJCX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8" name="Tekstlodziņš 13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530D3D-1349-42C0-A6B9-88AF60CAACF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BB248" id="Tekstlodziņš 1328" o:spid="_x0000_s1026" type="#_x0000_t202" style="position:absolute;margin-left:0;margin-top:0;width:6pt;height:17.2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dt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QtOK4AZVuyK3STJTf6dPj0w9kt0x1ZKMvld7N+vru8zycDRd55OYwcyN/Frmz&#10;RZS4eTgYL8JRPg8H8YPh2Xs+73WtSm1oI5SdXreQh97MxAZSsVSq9lIUtwpxMa8xX5FzKUVXE1xC&#10;+YEFPDra4ygDsuw+ixKKwHdaWKBNJRuTM7CNAB1ssD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Py92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29" name="Tekstlodziņš 13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EFB1C1A-A6FD-4430-BB9C-3958CD2750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61EA9" id="Tekstlodziņš 1329" o:spid="_x0000_s1026" type="#_x0000_t202" style="position:absolute;margin-left:0;margin-top:0;width:6pt;height:17.2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hU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ZR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pO6F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0" name="Tekstlodziņš 13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1A377E-8046-441F-9F22-BECEA642C41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C4C36" id="Tekstlodziņš 1330" o:spid="_x0000_s1026" type="#_x0000_t202" style="position:absolute;margin-left:0;margin-top:0;width:6pt;height:17.2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qc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BEMRxAyrdkFulmSi/06fHpx/IbpnqyEZfKr2b9fXd53k4Gy7yyM1h5kb+LHJn&#10;iyhx83AwXoSjfB4O4gfDs/d83utaldrQRig7vW4hD72ZiQ2kYqlU7aUobhXiYl5jviLnUoquJriE&#10;8gMLeHS0x1EGZNl9FiUUge+0sECbSjYmZ2AbATpUuT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J3+p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1" name="Tekstlodziņš 13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C4E83C-2F4E-4C8E-B830-76689021E0D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A69E6" id="Tekstlodziņš 1331" o:spid="_x0000_s1026" type="#_x0000_t202" style="position:absolute;margin-left:0;margin-top:0;width:6pt;height:17.2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Wl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0GI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Ly+Wl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2" name="Tekstlodziņš 13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C61D28A-5394-4481-A53A-70A0510CD8D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D9C8D" id="Tekstlodziņš 1332" o:spid="_x0000_s1026" type="#_x0000_t202" style="position:absolute;margin-left:0;margin-top:0;width:6pt;height:17.2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Xu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0GE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QDsX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3" name="Tekstlodziņš 13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D9F3CDE-5160-4138-BA46-D0EEF5ECFF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606B5" id="Tekstlodziņš 1333" o:spid="_x0000_s1026" type="#_x0000_t202" style="position:absolute;margin-left:0;margin-top:0;width:6pt;height:17.2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rX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8EAI0EaUOmG3mrDZfmVPXx/+IHclq2Obs2lNvtZX9+3PI9mw2UeeznMvDiYxd5s&#10;GadeHg3Gy2iUz6NBcm959p/O+12rMxfaCuWm1y3kYbYzuYVUHJW6vZTFrUZCzmsi1vRcKdnVlJRQ&#10;fugAj472ONqCrLqPsoQiyJ2RDmhbqcbmDGwjQAcb7A7SQ0WogMVRAm7CqICdKEyD0XCf8ePZVmnz&#10;gcoG2ckEKzCWwyYbIKQv7vETG0rInHHuzMXFswVgoV95i8s0SJfj5Tj24ihZApeLhXeez2MvycPR&#10;cDFYzOeL8N7GDeOsZmVJhQ3z6Nsw/j1f7Duod9zBuVpyVlo4m65W69WcK7Qh0DcgLDx4H6YpXkV5&#10;o0sbom7vWg9M3hLDVowzs3MNi1FTZBdrIRVZcatSGGNk6+F0TYrddauswjWlZi65VBeipCBPupfj&#10;KEn/OQmP/rLZW1Fd831LwwgcGYEbk/HIi/N46KWjYOwFYTpLkyBO40X+nNBLJujfE4o6yHkYDXsj&#10;/5LZwD3/ldkkfk0tyRpm4FrmrJngcZ+j87LtvqUo3dwQxvv5kRKWvSclXna8bc++UVey3F0p2ze2&#10;h+Fuc4f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ZstrX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4" name="Tekstlodziņš 13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ACA4B48-8617-4624-AE98-7BE8EFAE19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63280" id="Tekstlodziņš 1334" o:spid="_x0000_s1026" type="#_x0000_t202" style="position:absolute;margin-left:0;margin-top:0;width:6pt;height:17.2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R43w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NB5CCOG1DphtwqzUT5nT49Pv1AdstURzb6UundrK/vPs/D2XCRR24OMzfyZ5E7&#10;W0SJm4eD8SIc5fNwED8Ynr3n817XqtSGNkLZ6XULeejNTGwgFUulai9FcasQF/Ma8xU5l1J0NcEl&#10;lB9YwKOjPY4yIMvusyihCHynhQXaVLIxOQPbCNDBBtuD9FARKmBxFIObHFTAThgk/mi4y3h/tpVK&#10;fyKiQWYycSQYy2LjNRDSF7f/xITiIqeMWXMx/mIBWOhX3uMy8ZPFeDGO3CiMF8Bllrnn+Txy4zwY&#10;DbNBNp9nwYOJG0RpTcuScBNm79sg+j1f7Dqod9zBuUowWho4k66Sq+WcSbTG0DcgLDzOLkxTvIny&#10;Tpc2WN7etS6YvMWaLimjemsb1kFNkV6suJB4yYxKAbjO1MPIChfb61YahWtC9FwwIS94SUCeZCfH&#10;UZLeSxL2/jLZG1Ft890nQQiODMGN8XjkRnk0dJORP3b9IJklsR8lUZa/JPSScvL3hKIOch6Gw97I&#10;v2TWt89/ZTaO3lKL04ZquJYZbSbOuM/Retl034KXdq4xZf38SAnD3rMSrzvetGffqEtRbq+k6RvT&#10;w3C32UO7e9hcnsfv9qv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mhIR4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5" name="Tekstlodziņš 13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30EE1D-B4C1-40E2-874F-3EEA44329E0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A5683" id="Tekstlodziņš 1335" o:spid="_x0000_s1026" type="#_x0000_t202" style="position:absolute;margin-left:0;margin-top:0;width:6pt;height:17.2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tB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8EQI0EaUOmG3mrDZfmVPXx/+IHclq2Obs2lNvtZX9+3PI9mw2UeeznMvDiYxd5s&#10;GadeHg3Gy2iUz6NBcm959p/O+12rMxfaCuWm1y3kYbYzuYVUHJW6vZTFrUZCzmsi1vRcKdnVlJRQ&#10;fugAj472ONqCrLqPsoQiyJ2RDmhbqcbmDGwjQAcb7A7SQ0WogMVRAm7CqICdKEyD0XCf8ePZVmnz&#10;gcoG2ckEKzCWwyYbIKQv7vETG0rInHHuzMXFswVgoV95i8s0SJfj5Tj24ihZApeLhXeez2MvycPR&#10;cDFYzOeL8N7GDeOsZmVJhQ3z6Nsw/j1f7Duod9zBuVpyVlo4m65W69WcK7Qh0DcgLDx4H6YpXkV5&#10;o0sbom7vWg9M3hLDVowzs3MNi1FTZBdrIRVZcatSGGNk6+F0TYrddauswjWlZi65VBeipCBPupfj&#10;KEn/OQmP/rLZW1Fd831LwwgcGYEbk/HIi/N46KWjYOwFYTpLkyBO40X+nNBLJujfE4o6yHkYDXsj&#10;/5LZwD3/ldkkfk0tyRpm4FrmrJngcZ+j87LtvqUo3dwQxvv5kRKWvSclXna8bc++UVey3F0p2ze2&#10;h+Fuc4f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vOJtB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6" name="Tekstlodziņš 13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9E344C0-F63E-41F5-B9E3-7FEB09DA92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F5ACC" id="Tekstlodziņš 1336" o:spid="_x0000_s1026" type="#_x0000_t202" style="position:absolute;margin-left:0;margin-top:0;width:6pt;height:17.2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bsK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0GC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0/bsK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7" name="Tekstlodziņš 13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F0A1BD6-A486-4F5A-8BEA-C8F3637BFEF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77F91" id="Tekstlodziņš 1337" o:spid="_x0000_s1026" type="#_x0000_t202" style="position:absolute;margin-left:0;margin-top:0;width:6pt;height:17.2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Qz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WCMkSANqHRDb7XhsvzKHr4//EBuy1ZHt+ZSm/2sr+9bnkfz4TKPvRxmXhzMY2++&#10;jBMvjwaTZTTOF9FgdG959p/O+12rUxfaCuWm1y3kYbZzuYVUHJW6vZTFrUZCLmoi1vRcKdnVlJRQ&#10;fugAj472ONqCrLqPsoQiyJ2RDmhbqcbmDGwjQAcb7A7SQ0WogMXxCNyEUQE7UZgE4+E+48ezrdLm&#10;A5UNspMpVmAsh002QEhf3OMnNpSQOePcmYuLZwvAQr/yFpdJkCwny0nsxdFoCVxmmXeeL2JvlIfj&#10;YTbIFossvLdxwzitWVlSYcM8+jaMf88X+w7qHXdwrpaclRbOpqvVerXgCm0I9A0ICw/eh2mKV1He&#10;6NKGqNu71gOTt8SwFePM7FzDYtQU6cVaSEVW3KoUxhjZejhdk2J33SqrcE2pWUgu1YUoKciT7OU4&#10;StJ/TsKjv2z2VlTXfN+SMAJHRuDG0WTsxXk89JJxMPGCMJknoyBO4ix/TuglE/TvCUUd5DyMhr2R&#10;f8ls4J7/yuwofk0tSRtm4FrmrJniSZ+j87LtvqUo3dwQxvv5kRKWvSclXna8bc++UVey3F0p2ze2&#10;h+Fuc4f297C9PI/f3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9QaQ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8" name="Tekstlodziņš 13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34BAA5-0FF7-445C-8B1E-EB9D28755B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167CA" id="Tekstlodziņš 1338" o:spid="_x0000_s1026" type="#_x0000_t202" style="position:absolute;margin-left:0;margin-top:0;width:6pt;height:17.2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aP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BaMVxAyrdkFulmSi/06fHpx/IbpnqyEZfKr2b9fXd53k4Gy7yyM1h5kb+LHJn&#10;iyhx83AwXoSjfB4O4gfDs/d83utaldrQRig7vW4hD72ZiQ2kYqlU7aUobhXiYl5jviLnUoquJriE&#10;8gMLeHS0x1EGZNl9FiUUge+0sECbSjYmZ2AbATrYYHuQHipCBSyOYnCTgwrYCYPEHw13Ge/PtlLp&#10;T0Q0yEwmjgRjWWy8BkL64vafmFBc5JQxay7GXywAC/3Ke1wmfrIYL8aRG4XxArjMMvc8n0dunAej&#10;YTbI5vMseDBxgyitaVkSbsLsfRtEv+eLXQf1jjs4VwlGSwNn0lVytZwzidYY+gaEhcfZhWmKN1He&#10;6dIGy9u71gWTt1jTJWVUb23DOqgp0osVFxIvmVEpiBxk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uXdo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39" name="Tekstlodziņš 13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3095BA-3A21-4D20-AC63-706E228929D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57C78" id="Tekstlodziņš 1339" o:spid="_x0000_s1026" type="#_x0000_t202" style="position:absolute;margin-left:0;margin-top:0;width:6pt;height:17.2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m2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0GK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CK2m2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0" name="Tekstlodziņš 13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D7D1B03-5C87-45B3-B03B-80E8EAA395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80595" id="Tekstlodziņš 1340" o:spid="_x0000_s1026" type="#_x0000_t202" style="position:absolute;margin-left:0;margin-top:0;width:6pt;height:17.2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9c3gIAAHUGAAAOAAAAZHJzL2Uyb0RvYy54bWzEVVtu2zAQ/C/QOxD6V/Qw/ZAQO4gtqwiQ&#10;tgGSHoCWKIsIRQokY9kt8tt79DC5V5eU4ziPAkVboPogKFKc3Z2ZpU7Ptg1HG6o0k2LqRSehh6go&#10;ZMnEeup9ucn9iYe0IaIkXAo69XZUe2ez9+9OuzalsawlL6lCACJ02rVTrzamTYNAFzVtiD6RLRWw&#10;WUnVEAOvah2UinSA3vAgDsNR0ElVtkoWVGtYzfpNb+bwq4oW5nNVaWoQn3qQm3GjcuPKjsHslKRr&#10;RdqaFfs0yB9k0RAmIOgBKiOGoDvFXkE1rFBSy8qcFLIJZFWxgroaoJoofFHNdU1a6moBcnR7oEn/&#10;O9ji0+ZKIVaCdgMMBAnSgEo39FYbLsuv7OH7ww/ktmx1dGsutdnP+vq+5Xk8Hy5z7Ocw83E4x/58&#10;iRM/jweTZTzOF/FgdG95Dp7OB12rUxfaCuWm1y3kYbZzuYVUHJW6vZTFrUZCLmoi1vRcKdnVlJRQ&#10;fuQAj472ONqCrLqPsoQiyJ2RDmhbqcbmDGwjQIcqdwfpoSJUwOJ4BG7yUAE7cZSE4+E+48ezrdLm&#10;A5UNspOpp8BYDptsgJC+uMdPbCghc8a5MxcXzxaAhX7lLS6TMFlOlhPs43i0BC6zzD/PF9gf5dF4&#10;mA2yxSKL7m3cCKc1K0sqbJhH30b493yx76DecQfnaslZaeFsulqtVwuu0IZA34Cw8Hj7ME3xKsob&#10;XdoQdXvX+mDylhi2YpyZnWtYDzVFerEWUpEVtypF2EO2Hk7XpNhdt8oqXFNqFpJLdSFKCvIkezmO&#10;kgyek/DoL5u9FdU137ckisGRMbhxNBn7OMdDPxmHEz+MknkyCnGCs/w5oZdM0L8nFHWQ8zAe9kb+&#10;JbOhe/4rsyP8mlqSNszAtcxZM/UmfY7Oy7b7lqJ0c0MY7+dHSlj2npR42fG2PftGXclyd6Vs39ge&#10;hrvNHdrfw/byPH5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lF71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1" name="Tekstlodziņš 13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BB25C1-93A4-450A-A72E-49E058FCED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1E220" id="Tekstlodziņš 1341" o:spid="_x0000_s1026" type="#_x0000_t202" style="position:absolute;margin-left:0;margin-top:0;width:6pt;height:17.2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xi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D58G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2" name="Tekstlodziņš 13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38D02A-394C-413C-8A78-838600184A1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B7E7F" id="Tekstlodziņš 1342" o:spid="_x0000_s1026" type="#_x0000_t202" style="position:absolute;margin-left:0;margin-top:0;width:6pt;height:17.2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Au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xh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s80C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3" name="Tekstlodziņš 13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F9283B5-1C86-4EBA-9078-D921208935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61300" id="Tekstlodziņš 1343" o:spid="_x0000_s1026" type="#_x0000_t202" style="position:absolute;margin-left:0;margin-top:0;width:6pt;height:17.2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8X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3i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CgM8X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4" name="Tekstlodziņš 13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91BDD41-5CF2-4741-9E24-D9DE32179C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30070" id="Tekstlodziņš 1344" o:spid="_x0000_s1026" type="#_x0000_t202" style="position:absolute;margin-left:0;margin-top:0;width:6pt;height:17.2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G43gIAAHUGAAAOAAAAZHJzL2Uyb0RvYy54bWzEVVtu2zAQ/C/QOxD6V/Qw/ZAQO4gtqwiQ&#10;tgGSHoCWKIsIRQokY9kt8tt79DC5V5eU4ziPAkVboPogKFKc3Z2ZpU7Ptg1HG6o0k2LqRSehh6go&#10;ZMnEeup9ucn9iYe0IaIkXAo69XZUe2ez9+9OuzalsawlL6lCACJ02rVTrzamTYNAFzVtiD6RLRWw&#10;WUnVEAOvah2UinSA3vAgDsNR0ElVtkoWVGtYzfpNb+bwq4oW5nNVaWoQn3qQm3GjcuPKjsHslKRr&#10;RdqaFfs0yB9k0RAmIOgBKiOGoDvFXkE1rFBSy8qcFLIJZFWxgroaoJoofFHNdU1a6moBcnR7oEn/&#10;O9ji0+ZKIVaCdgOMPSRIAyrd0FttuCy/sofvDz+Q27LV0a251GY/6+v7lufxfLjMsZ/DzMfhHPvz&#10;JU78PB5MlvE4X8SD0b3lOXg6H3StTl1oK5SbXreQh9nO5RZScVTq9lIWtxoJuaiJWNNzpWRXU1JC&#10;+ZEDPDra42gLsuo+yhKKIHdGOqBtpRqbM7CNAB1ssDtIDxWhAhbHI3CThwrYiaMkHA/3GT+ebZU2&#10;H6hskJ1MPQXGcthkA4T0xT1+YkMJmTPOnbm4eLYALPQrb3GZhMlyspxgH8ejJXCZZf55vsD+KI/G&#10;w2yQLRZZdG/jRjitWVlSYcM8+jbCv+eLfQf1jjs4V0vOSgtn09VqvVpwhTYE+gaEhcfbh2mKV1He&#10;6NKGqNu71geTt8SwFePM7FzDeqgp0ou1kIqsuFUpAtfZejhdk2J33SqrcE2pWUgu1YUoKciT7OU4&#10;SjJ4TsKjv2z2VlTXfN+SKAZHxuDG0WTs4xwP/WQcTvwwSubJKMQJzvLnhF4yQf+eUNRBzsN42Bv5&#10;l8yG7vmvzI7wa2pJ2jAD1zJnzdSb9Dk6L9vuW4rSzQ1hvJ8fKWHZe1LiZcfb9uwbdSXL3ZWyfWN7&#10;GO42d2h/D9vL8/jdff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22kb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5" name="Tekstlodziņš 13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54225D5-3500-4E71-B38C-A0E620CA066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C049E" id="Tekstlodziņš 1345" o:spid="_x0000_s1026" type="#_x0000_t202" style="position:absolute;margin-left:0;margin-top:0;width:6pt;height:17.2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o6B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z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0Co6B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6" name="Tekstlodziņš 13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7752FEF-0F94-455C-B747-7BDED7EC860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740D4" id="Tekstlodziņš 1346" o:spid="_x0000_s1026" type="#_x0000_t202" style="position:absolute;margin-left:0;margin-top:0;width:6pt;height:17.2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7K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zjB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/Prs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7" name="Tekstlodziņš 13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5135828-2B5C-4CB7-B338-5B266D047A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5EC4D" id="Tekstlodziņš 1347" o:spid="_x0000_s1026" type="#_x0000_t202" style="position:absolute;margin-left:0;margin-top:0;width:6pt;height:17.2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Hz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zG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mc7H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8" name="Tekstlodziņš 13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9A416DD-35E1-4011-A435-29FFDA176C1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7AB6E" id="Tekstlodziņš 1348" o:spid="_x0000_s1026" type="#_x0000_t202" style="position:absolute;margin-left:0;margin-top:0;width:6pt;height:17.2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NP3gIAAHUGAAAOAAAAZHJzL2Uyb0RvYy54bWzEVVtu2zAQ/C/QOxD6V/Qw/ZAQO4gtqwiQ&#10;tgGSHoCWKIsIRQokY9kt8tt79DC5V5eU4ziPAkVboPogKFKc3Z2ZpU7Ptg1HG6o0k2LqRSehh6go&#10;ZMnEeup9ucn9iYe0IaIkXAo69XZUe2ez9+9OuzalsawlL6lCACJ02rVTrzamTYNAFzVtiD6RLRWw&#10;WUnVEAOvah2UinSA3vAgDsNR0ElVtkoWVGtYzfpNb+bwq4oW5nNVaWoQn3qQm3GjcuPKjsHslKRr&#10;RdqaFfs0yB9k0RAmIOgBKiOGoDvFXkE1rFBSy8qcFLIJZFWxgroaoJoofFHNdU1a6moBcnR7oEn/&#10;O9ji0+ZKIVaCdgMMWgnSgEo39FYbLsuv7OH7ww/ktmx1dGsutdnP+vq+5Xk8Hy5z7Ocw83E4x/58&#10;iRM/jweTZTzOF/FgdG95Dp7OB12rUxfaCuWm1y3kYbZzuYVUHJW6vZTFrUZCLmoi1vRcKdnVlJRQ&#10;fuQAj472ONqCrLqPsoQiyJ2RDmhbqcbmDGwjQAcb7A7SQ0WogMXxCNzkoQJ24igJx8N9xo9nW6XN&#10;ByobZCdTT4GxHDbZACF9cY+f2FBC5oxzZy4uni0AC/3KW1wmYbKcLCfYx/FoCVxmmX+eL7A/yqPx&#10;MBtki0UW3du4EU5rVpZU2DCPvo3w7/li30G94w7O1ZKz0sLZdLVarxZcoQ2BvgFh4fH2YZriVZQ3&#10;urQh6vau9cHkLTFsxTgzO9ewHmqK9GItpCIrblWKsIdsPZyuSbG7bpVVuKbULCSX6kKUFORJ9nIc&#10;JRk8J+HRXzZ7K6prvm9JFIMjY3DjaDL2cY6HfjIOJ34YJfNkFOIEZ/lzQi+ZoH9PKOog52E87I38&#10;S2ZD9/xXZkf4NbUkbZiBa5mzZupN+hydl233LUXp5oYw3s+PlLDsPSnxsuNte/aNupLl7krZvrE9&#10;DHebO7S/h+3lefzuvn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ClY0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49" name="Tekstlodziņš 13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74CD2B9-5B61-442D-8313-9F3F86C75A9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50607" id="Tekstlodziņš 1349" o:spid="_x0000_s1026" type="#_x0000_t202" style="position:absolute;margin-left:0;margin-top:0;width:6pt;height:17.2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x2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Zx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kZfH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0" name="Tekstlodziņš 13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954BFAD-3399-41AB-9950-B6A06526174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279E3" id="Tekstlodziņš 1350" o:spid="_x0000_s1026" type="#_x0000_t202" style="position:absolute;margin-left:0;margin-top:0;width:6pt;height:17.2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6+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hEMRxAyrdkFulmSi/06fHpx/IbpnqyEZfKr2b9fXd53k4Gy7yyM1h5kb+LHJn&#10;iyhx83AwXoSjfB4O4gfDs/d83utaldrQRig7vW4hD72ZiQ2kYqlU7aUobhXiYl5jviLnUoquJriE&#10;8gMLeHS0x1EGZNl9FiUUge+0sECbSjYmZ2AbATpUuT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Egbr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1" name="Tekstlodziņš 13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049A1B-A807-45CE-984F-EEFD3267860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5BB91" id="Tekstlodziņš 1351" o:spid="_x0000_s1026" type="#_x0000_t202" style="position:absolute;margin-left:0;margin-top:0;width:6pt;height:17.2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GH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TD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4nHGH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2" name="Tekstlodziņš 13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F60435-DC91-4CBD-8393-26CBA42B0D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4485A" id="Tekstlodziņš 1352" o:spid="_x0000_s1026" type="#_x0000_t202" style="position:absolute;margin-left:0;margin-top:0;width:6pt;height:17.2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HM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TDC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jWVH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3" name="Tekstlodziņš 13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42C6C4-7365-460E-A32B-501D810933C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12297" id="Tekstlodziņš 1353" o:spid="_x0000_s1026" type="#_x0000_t202" style="position:absolute;margin-left:0;margin-top:0;width:6pt;height:17.2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U71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+EAI0EaUOmG3mrDZfmVPXx/+IHclq2Obs2lNvtZX9+3PI9mw2UeeznMvDiYxd5s&#10;GadeHg3Gy2iUz6NBcm959p/O+12rMxfaCuWm1y3kYbYzuYVUHJW6vZTFrUZCzmsi1vRcKdnVlJRQ&#10;fugAj472ONqCrLqPsoQiyJ2RDmhbqcbmDGwjQAcb7A7SQ0WogMVRAm7CqICdKEyD0XCf8ePZVmnz&#10;gcoG2ckEKzCWwyYbIKQv7vETG0rInHHuzMXFswVgoV95i8s0SJfj5Tj24ihZApeLhXeez2MvycPR&#10;cDFYzOeL8N7GDeOsZmVJhQ3z6Nsw/j1f7Duod9zBuVpyVlo4m65W69WcK7Qh0DcgLDx4H6YpXkV5&#10;o0sbom7vWg9M3hLDVowzs3MNi1FTZBdrIRVZcatSGGNk6+F0TYrddauswjWlZi65VBeipCBPupfj&#10;KEn/OQmP/rLZW1Fd831LwwgcGYEbk/HIi/N46KWjYOwFYTpLkyBO40X+nNBLJujfE4o6yHkYDXsj&#10;/5LZwD3/ldkkfk0tyRpm4FrmrJngcZ+j87LtvqUo3dwQxvv5kRKWvSclXna8bc++UVey3F0p2ze2&#10;h+Fuc4f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q5U71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4" name="Tekstlodziņš 13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2CD4E89-793A-40AE-84AC-5BAC5D151B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2627A" id="Tekstlodziņš 1354" o:spid="_x0000_s1026" type="#_x0000_t202" style="position:absolute;margin-left:0;margin-top:0;width:6pt;height:17.2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Ba3w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Nh5CCOG1DphtwqzUT5nT49Pv1AdstURzb6UundrK/vPs/D2XCRR24OMzfyZ5E7&#10;W0SJm4eD8SIc5fNwED8Ynr3n817XqtSGNkLZ6XULeejNTGwgFUulai9FcasQF/Ma8xU5l1J0NcEl&#10;lB9YwKOjPY4yIMvusyihCHynhQXaVLIxOQPbCNDBBtuD9FARKmBxFIObHFTAThgk/mi4y3h/tpVK&#10;fyKiQWYycSQYy2LjNRDSF7f/xITiIqeMWXMx/mIBWOhX3uMy8ZPFeDGO3CiMF8Bllrnn+Txy4zwY&#10;DbNBNp9nwYOJG0RpTcuScBNm79sg+j1f7Dqod9zBuUowWho4k66Sq+WcSbTG0DcgLDzOLkxTvIny&#10;Tpc2WN7etS6YvMWaLimjemsb1kFNkV6suJB4yYxKAbjO1MPIChfb61YahWtC9FwwIS94SUCeZCfH&#10;UZLeSxL2/jLZG1Ft890nQQiODMGN8XjkRnk0dJORP3b9IJklsR8lUZa/JPSScvL3hKIOch6Gw97I&#10;v2TWt89/ZTaO3lKL04ZquJYZbSbOuM/Retl034KXdq4xZf38SAnD3rMSrzvetGffqEtRbq+k6RvT&#10;w3C32UO7e9hcnsfv9qv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V0xBa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5" name="Tekstlodziņš 13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9374E1-A9A0-4FB8-BCAE-8C71E0DE9EA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0E880" id="Tekstlodziņš 1355" o:spid="_x0000_s1026" type="#_x0000_t202" style="position:absolute;margin-left:0;margin-top:0;width:6pt;height:17.2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9j3wIAAHUGAAAOAAAAZHJzL2Uyb0RvYy54bWzEVe1umzAU/T9p72Dxn/IRIAE1qZoQpkrd&#10;VqndAzhgglVjI9sNyab+3XvsYfpeuzZpmn5MmrZJ44dlbHzuveeca07Pti1DGyIVFXzqBCe+gwgv&#10;RUX5eup8uSnciYOUxrzCTHAydXZEOWez9+9O+y4joWgEq4hEAMJV1ndTp9G6yzxPlQ1psToRHeGw&#10;WQvZYg2vcu1VEveA3jIv9P3E64WsOilKohSs5sOmM7P4dU1K/bmuFdGITR3ITdtR2nFlRm92irO1&#10;xF1Dy30a+A+yaDHlEPQAlWON0Z2kr6BaWkqhRK1PStF6oq5pSWwNUE3gv6jmusEdsbUAOao70KT+&#10;HWz5aXMlEa1Au1EcO4jjFlS6IbdKM1F9pQ/fH34gu2WqI1t9qfR+NtT3rSjCebwsIreAmRv588id&#10;L6PULcLRZBmOi0U4Su4Nz97Tea/vVGZDG6Hs9LqDPPR2LraQiqVSdZeivFWIi0WD+ZqcSyn6huAK&#10;yg8s4NHRAUcZkFX/UVRQBL7TwgJta9manIFtBOhgg91BeqgIlbA4TsBNDiphJwxSfxzvM34820ml&#10;PxDRIjOZOhKMZbHxBggZinv8xITioqCMWXMx/mwBWBhW3uIy9dPlZDmJ3ChMlsBlnrvnxSJykyIY&#10;x/koXyzy4N7EDaKsoVVFuAnz6Nsg+j1f7DtocNzBuUowWhk4k66S69WCSbTB0DcgLDzOPkxbvory&#10;Rpe2WN7edS6YvMOariijemcb1kFtmV2suZB4xYxKQeQgUw8ja1zurjtpFG4I0QvBhLzgFQF50r0c&#10;R0l6z0l49JfJ3ohqm+9bGoTgyBDcmEzGblREsZuO/YnrB+k8TfwojfLiOaGXlJO/JxT1kHMcxoOR&#10;f8msb5//ymwSvaYWZy3VcC0z2k6d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cbw9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6" name="Tekstlodziņš 13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91D09ED-6936-4DDB-A480-2737F81A24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D3C6A" id="Tekstlodziņš 1356" o:spid="_x0000_s1026" type="#_x0000_t202" style="position:absolute;margin-left:0;margin-top:0;width:6pt;height:17.2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8o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2GC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Hqi8o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7" name="Tekstlodziņš 13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FBF7F0-683B-4446-A5B7-E0554628516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CF862" id="Tekstlodziņš 1357" o:spid="_x0000_s1026" type="#_x0000_t202" style="position:absolute;margin-left:0;margin-top:0;width:6pt;height:17.2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AR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XCMkSANqHRDb7XhsvzKHr4//EBuy1ZHt+ZSm/2sr+9bnkfz4TKPvRxmXhzMY2++&#10;jBMvjwaTZTTOF9FgdG959p/O+12rUxfaCuWm1y3kYbZzuYVUHJW6vZTFrUZCLmoi1vRcKdnVlJRQ&#10;fugAj472ONqCrLqPsoQiyJ2RDmhbqcbmDGwjQAcb7A7SQ0WogMXxCNyEUQE7UZgE4+E+48ezrdLm&#10;A5UNspMpVmAsh002QEhf3OMnNpSQOePcmYuLZwvAQr/yFpdJkCwny0nsxdFoCVxmmXeeL2JvlIfj&#10;YTbIFossvLdxwzitWVlSYcM8+jaMf88X+w7qHXdwrpaclRbOpqvVerXgCm0I9A0ICw/eh2mKV1He&#10;6NKGqNu71gOTt8SwFePM7FzDYtQU6cVaSEVW3KoUxhjZejhdk2J33SqrcE2pWUgu1YUoKciT7OU4&#10;StJ/TsKjv2z2VlTXfN+SMAJHRuDG0WTsxXk89JJxMPGCMJknoyBO4ix/TuglE/TvCUUd5DyMhr2R&#10;f8ls4J7/yuwofk0tSRtm4FrmrJniSZ+j87LtvqUo3dwQxvv5kRKWvSclXna8bc++UVey3F0p2ze2&#10;h+Fuc4f297C9PI/f3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OFjA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8" name="Tekstlodziņš 13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8A3374-AB32-4F71-B7E3-DDEAF33A2D1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0ADCD" id="Tekstlodziņš 1358" o:spid="_x0000_s1026" type="#_x0000_t202" style="position:absolute;margin-left:0;margin-top:0;width:6pt;height:17.2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Kt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haMVxAyrdkFulmSi/06fHpx/IbpnqyEZfKr2b9fXd53k4Gy7yyM1h5kb+LHJn&#10;iyhx83AwXoSjfB4O4gfDs/d83utaldrQRig7vW4hD72ZiQ2kYqlU7aUobhXiYl5jviLnUoquJriE&#10;8gMLeHS0x1EGZNl9FiUUge+0sECbSjYmZ2AbATrYYHuQHipCBSyOYnCTgwrYCYPEHw13Ge/PtlLp&#10;T0Q0yEwmjgRjWWy8BkL64vafmFBc5JQxay7GXywAC/3Ke1wmfrIYL8aRG4XxArjMMvc8n0dunAej&#10;YTbI5vMseDBxgyitaVkSbsLsfRtEv+eLXQf1jjs4VwlGSwNn0lVytZwzidYY+gaEhcfZhWmKN1He&#10;6dIGy9u71gWTt1jTJWVUb23DOqgp0osVFxIvmVEpiBxk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jA4q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59" name="Tekstlodziņš 13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F3886A-1678-48F5-9D42-9975F6F4A0D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B8816" id="Tekstlodziņš 1359" o:spid="_x0000_s1026" type="#_x0000_t202" style="position:absolute;margin-left:0;margin-top:0;width:6pt;height:17.2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2U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TDB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xfP2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0" name="Tekstlodziņš 13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FE92798-A5F5-43F8-8333-5D17C6F9B24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D4F44" id="Tekstlodziņš 1360" o:spid="_x0000_s1026" type="#_x0000_t202" style="position:absolute;margin-left:0;margin-top:0;width:6pt;height:17.2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xC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YCOK4AZVuyK3STJTf6dPj0w9kt0x1ZKMvld7N+vru8zycDRd55OYwcyN/Frmz&#10;RZS4eTgYL8JRPg8H8YPh2Xs+73WtSm1oI5SdXreQh97MxAZSsVSq9lIUtwpxMa8xX5FzKUVXE1xC&#10;+YEFPDra4ygDsuw+ixKKwHdaWKBNJRuTM7CNAB2q3B6kh4pQAYujGNzkoAJ2wiDxR8NdxvuzrVT6&#10;ExENMpOJI8FYFhuvgZC+uP0nJhQXOWXMmovxFwvAQr/yHpeJnyzGi3HkRmG8AC6zzD3P55Eb58Fo&#10;mA2y+TwLHkzcIEprWpaEmzB73wbR7/li10G94w7OVYLR0sCZdJVcLedMojWGvgFh4XF2YZriTZR3&#10;urTB8vaudcHkLdZ0SRnVW9uwDmqK9GLFhcRLZlQKIgeZehhZ4WJ73UqjcE2Ingsm5AUvCciT7OQ4&#10;StJ7ScLeXyZ7I6ptvvskCMGRIbgxHo/cKI+GbjLyx64fJLMk9qMkyvKXhF5STv6eUNRBzsNw2Bv5&#10;l8z69vmvzMbRW2px2lAN1zKjzcQZ9zlaL5vuW/DSzjWmrJ8fKWHYe1bidceb9uwbdSnK7ZU0fWN6&#10;GO42e2h3D5vL8/jdfvX8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iInE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1" name="Tekstlodziņš 13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E72680-927F-4BBC-931B-8F437C501D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AABC9" id="Tekstlodziņš 1361" o:spid="_x0000_s1026" type="#_x0000_t202" style="position:absolute;margin-left:0;margin-top:0;width:6pt;height:17.2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N7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yTE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E0g3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2" name="Tekstlodziņš 13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8A30EB-F3C3-4FEF-82D8-227CC95A11C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251DB" id="Tekstlodziņš 1362" o:spid="_x0000_s1026" type="#_x0000_t202" style="position:absolute;margin-left:0;margin-top:0;width:6pt;height:17.2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Mw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yTC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rxoz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3" name="Tekstlodziņš 13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4691D30-BA1F-448C-89A6-DB3B1C985E7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59B0A" id="Tekstlodziņš 1363" o:spid="_x0000_s1026" type="#_x0000_t202" style="position:absolute;margin-left:0;margin-top:0;width:6pt;height:17.2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wJ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2S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TTbw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4" name="Tekstlodziņš 13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993016-41B4-448A-B41B-6A84CDCF3C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F3801" id="Tekstlodziņš 1364" o:spid="_x0000_s1026" type="#_x0000_t202" style="position:absolute;margin-left:0;margin-top:0;width:6pt;height:17.2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Km4Q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4chDHDah0Q26VZqL8Tp8en34gu2WqIxt9qfRu1td3n+fhbLjIIzeHmRv5s8id&#10;LaLEzcPBeBGO8nk4iB8Mz97zea9rVWpDG6Hs9LqFPPRmJjaQiqVStZeiuFWIi3mN+YqcSym6muAS&#10;yg8s4NHRHkcZkGX3WZRQBL7TwgJtKtmYnIFtBOhgg+1BeqgIFbA4isFNDipgJwwSfzTcZbw/20ql&#10;PxHRIDOZOBKMZbHxGgjpi9t/YkJxkVPGrLkYf7EALPQr73GZ+MlivBhHbhTGC+Ayy9zzfB65cR6M&#10;htkgm8+z4MHEDaK0pmVJuAmz920Q/Z4vdh3UO+7gXCUYLQ2cSVfJ1XLOJFpj6BsQFh5nF6Yp3kR5&#10;p0sbLG/vWhdM3mJNl5RRvbUN66CmSC9WXEi8ZEalAFxn6mFkhYvtdSuNwjUhei6YkBe8JCBPspPj&#10;KEnvJQl7f5nsjai2+e6TIARHhuDGeDxyozwausnIH7t+kMyS2I+SKMtfEnpJOfl7QlEHOQ/DYW/k&#10;XzLr2+e/MgtN39v3iFqcNlTDtcxoM3HGfY7Wy6b7Fry0c40p6+dHShj2npV43fGmPftGXYpyeyVN&#10;YNPDcLfZQ7t72Fyex+/2q+e/xfQnAAAA//8DAFBLAwQUAAYACAAAACEAisk+Y9gAAAADAQAADwAA&#10;AGRycy9kb3ducmV2LnhtbEyPzU7DMBCE70i8g7WVuFG7pUWQxqkQiCuI8iNx28bbJGq8jmK3CW/P&#10;lku5jDSa1cy3+Xr0rTpSH5vAFmZTA4q4DK7hysLH+/P1HaiYkB22gcnCD0VYF5cXOWYuDPxGx02q&#10;lJRwzNBCnVKXaR3LmjzGaeiIJduF3mMS21fa9ThIuW/13Jhb7bFhWaixo8eayv3m4C18vuy+vxbm&#10;tXryy24Io9Hs77W1V5PxYQUq0ZjOx3DCF3QohGkbDuyiai3II+lPT9lc3NbCzWIJusj1f/biFwAA&#10;//8DAFBLAQItABQABgAIAAAAIQC2gziS/gAAAOEBAAATAAAAAAAAAAAAAAAAAAAAAABbQ29udGVu&#10;dF9UeXBlc10ueG1sUEsBAi0AFAAGAAgAAAAhADj9If/WAAAAlAEAAAsAAAAAAAAAAAAAAAAALwEA&#10;AF9yZWxzLy5yZWxzUEsBAi0AFAAGAAgAAAAhAGx74qbhAgAAdQYAAA4AAAAAAAAAAAAAAAAALgIA&#10;AGRycy9lMm9Eb2MueG1sUEsBAi0AFAAGAAgAAAAhAIrJPmP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5" name="Tekstlodziņš 13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FAFBCE-AF26-46D8-8A8A-C8E863DABD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9F653" id="Tekstlodziņš 1365" o:spid="_x0000_s1026" type="#_x0000_t202" style="position:absolute;margin-left:0;margin-top:0;width:6pt;height:17.2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2f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2SI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lx/2f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6" name="Tekstlodziņš 13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66E421B-34E8-447E-A895-6EA283C12D1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B144F" id="Tekstlodziņš 1366" o:spid="_x0000_s1026" type="#_x0000_t202" style="position:absolute;margin-left:0;margin-top:0;width:6pt;height:17.2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3U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yTB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4C3d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7" name="Tekstlodziņš 13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76748DC-6D77-43E4-95FF-2FE4DEADBF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19017" id="Tekstlodziņš 1367" o:spid="_x0000_s1026" type="#_x0000_t202" style="position:absolute;margin-left:0;margin-top:0;width:6pt;height:17.2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Lt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2SE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3vsLt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8" name="Tekstlodziņš 13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827578-058D-4FE9-B366-885EF2CC369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AA886" id="Tekstlodziņš 1368" o:spid="_x0000_s1026" type="#_x0000_t202" style="position:absolute;margin-left:0;margin-top:0;width:6pt;height:17.2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BR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YtOK4AZVuyK3STJTf6dPj0w9kt0x1ZKMvld7N+vru8zycDRd55OYwcyN/Frmz&#10;RZS4eTgYL8JRPg8H8YPh2Xs+73WtSm1oI5SdXreQh97MxAZSsVSq9lIUtwpxMa8xX5FzKUVXE1xC&#10;+YEFPDra4ygDsuw+ixKKwHdaWKBNJRuTM7CNAB1ssD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FoEF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69" name="Tekstlodziņš 13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C755CC6-25F1-44CC-92B4-33FC19D7D0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BF524" id="Tekstlodziņš 1369" o:spid="_x0000_s1026" type="#_x0000_t202" style="position:absolute;margin-left:0;margin-top:0;width:6pt;height:17.2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9o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yTF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jUD2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0" name="Tekstlodziņš 13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E567C4B-4062-413F-9C30-CFF6F38060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B0192" id="Tekstlodziņš 1370" o:spid="_x0000_s1026" type="#_x0000_t202" style="position:absolute;margin-left:0;margin-top:0;width:6pt;height:17.2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2g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REMRxAyrdkFulmSi/06fHpx/IbpnqyEZfKr2b9fXd53k4Gy7yyM1h5kb+LHJn&#10;iyhx83AwXoSjfB4O4gfDs/d83utaldrQRig7vW4hD72ZiQ2kYqlU7aUobhXiYl5jviLnUoquJriE&#10;8gMLeHS0x1EGZNl9FiUUge+0sECbSjYmZ2AbATpUuT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DtHa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1" name="Tekstlodziņš 13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AC9C7D-691E-4D11-9193-2E3778D559E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1F3EF" id="Tekstlodziņš 1371" o:spid="_x0000_s1026" type="#_x0000_t202" style="position:absolute;margin-left:0;margin-top:0;width:6pt;height:17.2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Z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Tj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pUQK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2" name="Tekstlodziņš 13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6A5B080-7635-4741-9A99-A63DD96466A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B375E" id="Tekstlodziņš 1372" o:spid="_x0000_s1026" type="#_x0000_t202" style="position:absolute;margin-left:0;margin-top:0;width:6pt;height:17.2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LS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TjC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ylCLS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3" name="Tekstlodziņš 13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0BBFB1-24E1-43AF-8AD7-37FCC9E19CE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CE564" id="Tekstlodziņš 1373" o:spid="_x0000_s1026" type="#_x0000_t202" style="position:absolute;margin-left:0;margin-top:0;width:6pt;height:17.2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3r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XiAkSANqHRDb7XhsvzKHr4//EBuy1ZHt+ZSm/2sr+9bnkfz4TKPvRxmXhzMY2++&#10;jBMvjwaTZTTOF9FgdG959p/O+12rUxfaCuWm1y3kYbZzuYVUHJW6vZTFrUZCLmoi1vRcKdnVlJRQ&#10;fugAj472ONqCrLqPsoQiyJ2RDmhbqcbmDGwjQAcb7A7SQ0WogMXxCNyEUQE7UZgE4+E+48ezrdLm&#10;A5UNspMpVmAsh002QEhf3OMnNpSQOePcmYuLZwvAQr/yFpdJkCwny0nsxdFoCVxmmXeeL2JvlIfj&#10;YTbIFossvLdxwzitWVlSYcM8+jaMf88X+w7qHXdwrpaclRbOpqvVerXgCm0I9A0ICw/eh2mKV1He&#10;6NKGqNu71gOTt8SwFePM7FzDYtQU6cVaSEVW3KoUxhjZejhdk2J33SqrcE2pWUgu1YUoKciT7OU4&#10;StJ/TsKjv2z2VlTXfN+SMAJHRuDG0WTsxXk89JJxMPGCMJknoyBO4ix/TuglE/TvCUUd5DyMhr2R&#10;f8ls4J7/yuwofk0tSRtm4FrmrJniSZ+j87LtvqUo3dwQxvv5kRKWvSclXna8bc++UVey3F0p2ze2&#10;h+Fuc4f297C9PI/f3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7KD3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4" name="Tekstlodziņš 13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62495E-53C7-41F8-AAE1-1616E0583D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67524" id="Tekstlodziņš 1374" o:spid="_x0000_s1026" type="#_x0000_t202" style="position:absolute;margin-left:0;margin-top:0;width:6pt;height:17.2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NE3w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NR5CCOG1DphtwqzUT5nT49Pv1AdstURzb6UundrK/vPs/D2XCRR24OMzfyZ5E7&#10;W0SJm4eD8SIc5fNwED8Ynr3n817XqtSGNkLZ6XULeejNTGwgFUulai9FcasQF/Ma8xU5l1J0NcEl&#10;lB9YwKOjPY4yIMvusyihCHynhQXaVLIxOQPbCNDBBtuD9FARKmBxFIObHFTAThgk/mi4y3h/tpVK&#10;fyKiQWYycSQYy2LjNRDSF7f/xITiIqeMWXMx/mIBWOhX3uMy8ZPFeDGO3CiMF8Bllrnn+Txy4zwY&#10;DbNBNp9nwYOJG0RpTcuScBNm79sg+j1f7Dqod9zBuUowWho4k66Sq+WcSbTG0DcgLDzOLkxTvIny&#10;Tpc2WN7etS6YvMWaLimjemsb1kFNkV6suJB4yYxKAbjO1MPIChfb61YahWtC9FwwIS94SUCeZCfH&#10;UZLeSxL2/jLZG1Ft890nQQiODMGN8XjkRnk0dJORP3b9IJklsR8lUZa/JPSScvL3hKIOch6Gw97I&#10;v2TWt89/ZTaO3lKL04ZquJYZbSbOuM/Retl034KXdq4xZf38SAnD3rMSrzvetGffqEtRbq+k6RvT&#10;w3C32UO7e9hcnsfv9qv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EHmNE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5" name="Tekstlodziņš 13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CDB9A96-45C1-488E-8CC2-F62A082C09A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FEC9E" id="Tekstlodziņš 1375" o:spid="_x0000_s1026" type="#_x0000_t202" style="position:absolute;margin-left:0;margin-top:0;width:6pt;height:17.2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x9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RuMB5iJEgDVbqht9pwWX5lD98ffiC3ZbOjW3OpzX7W5/ctz6P5cJnHXg4zLw7msTdf&#10;xomXR4PJMhrni2gwurc6+0/n/a7VqQttC+Wm1y3wMNu53AIVJ6VuL2Vxq5GQi5qINT1XSnY1JSWk&#10;HzrAo6M9jrYgq+6jLCEJcmekA9pWqrGcQW0E6GCD3aH0kBEqYHE8AjdhVMBOFCYBSNEzfjzbKm0+&#10;UNkgO5liBcZy2GQDgvSfPn5iQwmZM86dubh4tgAq9CtvaZkEyXKynMReHI2WoGWWeef5IvZGeTge&#10;ZoNsscjCexs3jNOalSUVNsyjb8P493yx76DecQfnaslZaeEsXa3WqwVXaEOgb6Cw8OB9mKZ4FeWN&#10;Lm2Iur1rPTB5SwxbMc7MzjUsRk2RXqyFVGTFbZXCGCObD6drUuyuW2UrXFNqFpJLdSFKCuVJ9uU4&#10;Iuk/F+HRX5a9Laprvm9JGIEjI3DjaDL24jweesk4mHhBmMyTURAncZY/F/SSCfr3gqIOOA+jYW/k&#10;XyobuOe/KjuKX0tL0oYZuJY5a6Z40nN0XrbdtxSlmxvCeD8/qoRV76k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Nonx9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6" name="Tekstlodziņš 13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52682A-1A29-4820-A966-3F296F952C3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FDA8E" id="Tekstlodziņš 1376" o:spid="_x0000_s1026" type="#_x0000_t202" style="position:absolute;margin-left:0;margin-top:0;width:6pt;height:17.2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w2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1GC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WZ1w2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7" name="Tekstlodziņš 13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04CBA46-2450-409C-9E41-9B7F631912F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304C9" id="Tekstlodziņš 1377" o:spid="_x0000_s1026" type="#_x0000_t202" style="position:absolute;margin-left:0;margin-top:0;width:6pt;height:17.2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0MP3wIAAHUGAAAOAAAAZHJzL2Uyb0RvYy54bWzEVe1umzAU/T9p72Dxn/IRAgE1qZoQpkrd&#10;VqndAzhgglVjI9sNyab+3XvsYfpeuzZpmn5MmrZJ44dlbHzuveeca07Pti1DGyIVFXzqBCe+gwgv&#10;RUX5eup8uSnciYOUxrzCTHAydXZEOWez9+9O+y4joWgEq4hEAMJV1ndTp9G6yzxPlQ1psToRHeGw&#10;WQvZYg2vcu1VEveA3jIv9P3Y64WsOilKohSs5sOmM7P4dU1K/bmuFdGITR3ITdtR2nFlRm92irO1&#10;xF1Dy30a+A+yaDHlEPQAlWON0Z2kr6BaWkqhRK1PStF6oq5pSWwNUE3gv6jmusEdsbUAOao70KT+&#10;HWz5aXMlEa1Au1GSOIjjFlS6IbdKM1F9pQ/fH34gu2WqI1t9qfR+NtT3rSjC+XhZRG4BMzfy55E7&#10;X0apW4SjyTJMikU4iu8Nz97Tea/vVGZDG6Hs9LqDPPR2LraQiqVSdZeivFWIi0WD+ZqcSyn6huAK&#10;yg8s4NHRAUcZkFX/UVRQBL7TwgJta9manIFtBOhgg91BeqgIlbCYxOAmB5WwEwapn4z3GT+e7aTS&#10;H4hokZlMHQnGsth4A4QMxT1+YkJxUVDGrLkYf7YALAwrb3GZ+ulyspxEbhTGS+Ayz93zYhG5cREk&#10;43yULxZ5cG/iBlHW0Koi3IR59G0Q/Z4v9h00OO7gXCUYrQycSVfJ9WrBJNpg6BsQFh5nH6YtX0V5&#10;o0tbLG/vOhdM3mFNV5RRvbMN66C2zC7WXEi8YkalIHKQqYeRNS531500CjeE6IVgQl7wioA86V6O&#10;oyS95yQ8+stkb0S1zfctDUJwZAhujCeJGxXR2E0Tf+L6QTpPYz9Ko7x4Tugl5eTvCUU95DwOx4OR&#10;f8msb5//ymwcvaYWZy3VcC0z2k6d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f20MP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8" name="Tekstlodziņš 13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E84321F-770F-4D69-98BC-350E2F5F6D9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03F3A" id="Tekstlodziņš 1378" o:spid="_x0000_s1026" type="#_x0000_t202" style="position:absolute;margin-left:0;margin-top:0;width:6pt;height:17.2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Gz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RaMVxAyrdkFulmSi/06fHpx/IbpnqyEZfKr2b9fXd53k4Gy7yyM1h5kb+LHJn&#10;iyhx83AwXoSjfB4O4gfDs/d83utaldrQRig7vW4hD72ZiQ2kYqlU7aUobhXiYl5jviLnUoquJriE&#10;8gMLeHS0x1EGZNl9FiUUge+0sECbSjYmZ2AbATrYYHuQHipCBSyOYnCTgwrYCYPEHw13Ge/PtlLp&#10;T0Q0yEwmjgRjWWy8BkL64vafmFBc5JQxay7GXywAC/3Ke1wmfrIYL8aRG4XxArjMMvc8n0dunAej&#10;YTbI5vMseDBxgyitaVkSbsLsfRtEv+eLXQf1jjs4VwlGSwNn0lVytZwzidYY+gaEhcfZhWmKN1He&#10;6dIGy9u71gWTt1jTJWVUb23DOqgp0osVFxIvmVEpiBxk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kNkb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79" name="Tekstlodziņš 13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19FF50-BB71-45E9-8D4F-A26AB55A861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B4A2B" id="Tekstlodziņš 1379" o:spid="_x0000_s1026" type="#_x0000_t202" style="position:absolute;margin-left:0;margin-top:0;width:6pt;height:17.2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6K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wTjB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gsY6K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0" name="Tekstlodziņš 13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3ED7D8C-819C-4D31-847C-F7C0FA2772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48DB7" id="Tekstlodziņš 1380" o:spid="_x0000_s1026" type="#_x0000_t202" style="position:absolute;margin-left:0;margin-top:0;width:6pt;height:17.2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8cZ3g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gBgjhuQaUbcqs0E9VX+vD94QeyW6Y6stWXSu9nQ33fiiKcj5dF5BYwcyN/Hrnz&#10;ZZS6RThKluGkWISj+N7w7D2d9/pOZTa0EcpOrzvIQ2/nYgupWCpVdynKW4W4WDSYr8m5lKJvCK6g&#10;/MACHh0dcJQBWfUfRQVF4DstLNC2lq3JGdhGgA5V7g7SQ0WohMVJDG5yUAk7YZD6k/E+48eznVT6&#10;AxEtMpOpI8FYFhtvgJChuMdPTCguCsqYNRfjzxaAhWHlLS5TP10myyRyozBeApd57p4Xi8iNi2Ay&#10;zkf5YpEH9yZuEGUNrSrCTZhH3wbR7/li30GD4w7OVYLRysCZdJVcrxZMog2GvgFh4XH2YdryVZQ3&#10;urTF8vauc8HkHdZ0RRnVO9uwDmrL7GLNhcQrZlQKIgeZehhZ43J33UmjcEOIXggm5AWvCMiT7uU4&#10;StJ7TsKjv0z2RlTbfN/SIARHhuDGOJm4URGN3XTiJ64fpPM09qM0yovnhF5STv6eUNRDzuNwPBj5&#10;l8z69vmvzMbRa2px1lIN1zKj7dRJhhytl033LXll5xpTNsyPlDDsPSnxsuNNew6NuhLV7kqavjE9&#10;DHebPbS/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/rxx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1" name="Tekstlodziņš 13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4EFA7E-53AF-40BF-8389-A3DB133B740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FF8CB" id="Tekstlodziņš 1381" o:spid="_x0000_s1026" type="#_x0000_t202" style="position:absolute;margin-left:0;margin-top:0;width:6pt;height:17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gg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gJ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2V9gg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2" name="Tekstlodziņš 13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13C917C-E890-4BED-9110-43629CD070F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F8D86" id="Tekstlodziņš 1382" o:spid="_x0000_s1026" type="#_x0000_t202" style="position:absolute;margin-left:0;margin-top:0;width:6pt;height:17.2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hr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gJHc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tkvh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3" name="Tekstlodziņš 13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7D65693-51B5-4F81-BF59-66FAA8957F5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D2298" id="Tekstlodziņš 1383" o:spid="_x0000_s1026" type="#_x0000_t202" style="position:absolute;margin-left:0;margin-top:0;width:6pt;height:17.2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dS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gZOYjjFlS6IbdKM1F9pQ/fH34gu2WqI1t9qfR+NtT3rSjC+XhZRG4BMzfy55E7&#10;X0apW4SjZBlOikU4iu8Nz97Tea/vVGZDG6Hs9LqDPPR2LraQiqVSdZeivFWIi0WD+ZqcSyn6huAK&#10;yg8s4NHRAUcZkFX/UVRQBL7TwgJta9manIFtBOhgg91BeqgIlbA4icFNDiphJwxSfzLeZ/x4tpNK&#10;fyCiRWYydSQYy2LjDRAyFPf4iQnFRUEZs+Zi/NkCsDCsvMVl6qfLZJlEbhTGS+Ayz93zYhG5cRFM&#10;xvkoXyzy4N7EDaKsoVVFuAnz6Nsg+j1f7DtocNzBuUowWhk4k66S69WCSbTB0DcgLDzOPkxbvory&#10;Rpe2WN7edS6YvMOariijemcb1kFtmV2suZB4xYxKQeQgUw8ja1zurjtpFG4I0QvBhLzgFQF50r0c&#10;R0l6z0l49JfJ3ohqm+9bGoTgyBDcGCcTNyqisZtO/MT1g3Sexn6URnnxnNBLysnfE4p6yHkcjgcj&#10;/5JZ3z7/ldk4ek0tzlqq4VpmtJ06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kLudS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4" name="Tekstlodziņš 13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0DA6DA-EC01-4AC4-8B9F-34E75591ABD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FC689" id="Tekstlodziņš 1384" o:spid="_x0000_s1026" type="#_x0000_t202" style="position:absolute;margin-left:0;margin-top:0;width:6pt;height:17.2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n93g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iJ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AFxn6mFkjcvddSeNwg0heiGYkBe8IiBPupfj&#10;KEnvOQmP/jLZG1Ft831LgxAcGYIb42TiRkU0dtOJn7h+kM7T2I/SKC+eE3pJOfl7QlEPOY/D8WDk&#10;XzLr2+e/MhtHr6nFWUs1XMuMtlMnGXK0Xjbdt+SVnWtM2TA/UsKw96TEy4437Tk06kpUuytp+sb0&#10;MNxt9tD+HjaX5/G7/erpb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sYuf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5" name="Tekstlodziņš 13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DCD0E74-E4BF-4BB8-95F5-19B72AF5A2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BE2A4" id="Tekstlodziņš 1385" o:spid="_x0000_s1026" type="#_x0000_t202" style="position:absolute;margin-left:0;margin-top:0;width:6pt;height:17.2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bE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gZO4jjFlS6IbdKM1F9pQ/fH34gu2WqI1t9qfR+NtT3rSjC+XhZRG4BMzfy55E7&#10;X0apW4SjZBlOikU4iu8Nz97Tea/vVGZDG6Hs9LqDPPR2LraQiqVSdZeivFWIi0WD+ZqcSyn6huAK&#10;yg8s4NHRAUcZkFX/UVRQBL7TwgJta9manIFtBOhgg91BeqgIlbA4icFNDiphJwxSfzLeZ/x4tpNK&#10;fyCiRWYydSQYy2LjDRAyFPf4iQnFRUEZs+Zi/NkCsDCsvMVl6qfLZJlEbhTGS+Ayz93zYhG5cRFM&#10;xvkoXyzy4N7EDaKsoVVFuAnz6Nsg+j1f7DtocNzBuUowWhk4k66S69WCSbTB0DcgLDzOPkxbvory&#10;Rpe2WN7edS6YvMOariijemcb1kFtmV2suZB4xYxKQeQgUw8ja1zurjtpFG4I0QvBhLzgFQF50r0c&#10;R0l6z0l49JfJ3ohqm+9bGoTgyBDcGCcTNyqisZtO/MT1g3Sexn6URnnxnNBLysnfE4p6yHkcjgcj&#10;/5JZ3z7/ldk4ek0tzlqq4VpmtJ06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SpKbE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6" name="Tekstlodziņš 13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42EA94-E006-4677-B3E4-65B926FCCDA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1E52A" id="Tekstlodziņš 1386" o:spid="_x0000_s1026" type="#_x0000_t202" style="position:absolute;margin-left:0;margin-top:0;width:6pt;height:17.2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aP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iJHc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JYYaP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7" name="Tekstlodziņš 13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A85FDD-2B2F-4C58-94C0-E48AD1F86EA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1EE39" id="Tekstlodziņš 1387" o:spid="_x0000_s1026" type="#_x0000_t202" style="position:absolute;margin-left:0;margin-top:0;width:6pt;height:17.2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m2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iZOIjjFlS6IbdKM1F9pQ/fH34gu2WqI1t9qfR+NtT3rSjC+XhZRG4BMzfy55E7&#10;X0apW4SjZBlOikU4iu8Nz97Tea/vVGZDG6Hs9LqDPPR2LraQiqVSdZeivFWIi0WD+ZqcSyn6huAK&#10;yg8s4NHRAUcZkFX/UVRQBL7TwgJta9manIFtBOhgg91BeqgIlbA4icFNDiphJwxSfzLeZ/x4tpNK&#10;fyCiRWYydSQYy2LjDRAyFPf4iQnFRUEZs+Zi/NkCsDCsvMVl6qfLZJlEbhTGS+Ayz93zYhG5cRFM&#10;xvkoXyzy4N7EDaKsoVVFuAnz6Nsg+j1f7DtocNzBuUowWhk4k66S69WCSbTB0DcgLDzOPkxbvory&#10;Rpe2WN7edS6YvMOariijemcb1kFtmV2suZB4xYxKQeQgUw8ja1zurjtpFG4I0QvBhLzgFQF50r0c&#10;R0l6z0l49JfJ3ohqm+9bGoTgyBDcGCcTNyqisZtO/MT1g3Sexn6URnnxnNBLysnfE4p6yHkcjgcj&#10;/5JZ3z7/ldk4ek0tzlqq4VpmtJ06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A3Zm2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8" name="Tekstlodziņš 13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77628B-993C-4E14-A29D-6E546CE41E2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A734E" id="Tekstlodziņš 1388" o:spid="_x0000_s1026" type="#_x0000_t202" style="position:absolute;margin-left:0;margin-top:0;width:6pt;height:17.2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0sK3g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gBrThuQaUbcqs0E9VX+vD94QeyW6Y6stWXSu9nQ33fiiKcj5dF5BYwcyN/Hrnz&#10;ZZS6RThKluGkWISj+N7w7D2d9/pOZTa0EcpOrzvIQ2/nYgupWCpVdynKW4W4WDSYr8m5lKJvCK6g&#10;/MACHh0dcJQBWfUfRQVF4DstLNC2lq3JGdhGgA422B2kh4pQCYuTGNzkoBJ2wiD1J+N9xo9nO6n0&#10;ByJaZCZTR4KxLDbeACFDcY+fmFBcFJQxay7Gny0AC8PKW1ymfrpMlknkRmG8BC7z3D0vFpEbF8Fk&#10;nI/yxSIP7k3cIMoaWlWEmzCPvg2i3/PFvoMGxx2cqwSjlYEz6Sq5Xi2YRBsMfQPCwuPsw7Tlqyhv&#10;dGmL5e1d54LJO6zpijKqd7ZhHdSW2cWaC4lXzKgURA4y9TCyxuXuupNG4YYQvRBMyAteEZAn3ctx&#10;lKT3nIRHf5nsjai2+b6lQQiODMGNcTJxoyIau+nET1w/SOdp7EdplBfPCb2knPw9oaiHnMfheDDy&#10;L5n17fNfmY2j19TirKUarmVG26mTDDlaL5vuW/LKzjWmbJgfKWHYe1LiZceb9hwadSWq3ZU0fWN6&#10;GO42e2h/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YLSw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89" name="Tekstlodziņš 13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D10556D-CBCA-43A0-9246-5532CA59E0B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8310E" id="Tekstlodziņš 1389" o:spid="_x0000_s1026" type="#_x0000_t202" style="position:absolute;margin-left:0;margin-top:0;width:6pt;height:17.2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1Qz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hJHc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/t1Q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0" name="Tekstlodziņš 13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F9ECFF-9871-45BF-BD9E-B3395F84798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9529F" id="Tekstlodziņš 1390" o:spid="_x0000_s1026" type="#_x0000_t202" style="position:absolute;margin-left:0;margin-top:0;width:6pt;height:17.2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b7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ECOK4AZVuyK3STJTf6dPj0w9kt0x1ZKMvld7N+vru8zycDRd55OYwcyN/Frmz&#10;RZS4eTgYL8JRPg8H8YPh2Xs+73WtSm1oI5SdXreQh97MxAZSsVSq9lIUtwpxMa8xX5FzKUVXE1xC&#10;+YEFPDra4ygDsuw+ixKKwHdaWKBNJRuTM7CNAB2q3B6kh4pQAYujGNzkoAJ2wiDxR8NdxvuzrVT6&#10;ExENMpOJI8FYFhuvgZC+uP0nJhQXOWXMmovxFwvAQr/yHpeJnyzGi3HkRmG8AC6zzD3P55Eb58Fo&#10;mA2y+TwLHkzcIEprWpaEmzB73wbR7/li10G94w7OVYLR0sCZdJVcLedMojWGvgFh4XF2YZriTZR3&#10;urTB8vaudcHkLdZ0SRnVW9uwDmqK9GLFhcRLZlQKIgeZehhZ4WJ73UqjcE2Ingsm5AUvCciT7OQ4&#10;StJ7ScLeXyZ7I6ptvvskCMGRIbgxHo/cKI+GbjLyx64fJLMk9qMkyvKXhF5STv6eUNRBzsNw2Bv5&#10;l8z69vmvzMbRW2px2lAN1zKjzcQZ9zlaL5vuW/DSzjWmrJ8fKWHYe1bidceb9uwbdSnK7ZU0fWN6&#10;GO42e2h3D5vL8/jdfvX8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eORv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1" name="Tekstlodziņš 13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1289C6C-8016-42FA-8B12-141661A45DD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D5964" id="Tekstlodziņš 1391" o:spid="_x0000_s1026" type="#_x0000_t202" style="position:absolute;margin-left:0;margin-top:0;width:6pt;height:17.2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nC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Ji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4yWc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2" name="Tekstlodziņš 13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51DD1D-BA48-4E2C-B99B-301BAA4A171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276B4" id="Tekstlodziņš 1392" o:spid="_x0000_s1026" type="#_x0000_t202" style="position:absolute;margin-left:0;margin-top:0;width:6pt;height:17.2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mJ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RJh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X3eY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3" name="Tekstlodziņš 13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1D8FE0-3376-4650-BF99-8AD9095E0A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1F92E" id="Tekstlodziņš 1393" o:spid="_x0000_s1026" type="#_x0000_t202" style="position:absolute;margin-left:0;margin-top:0;width:6pt;height:17.2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aw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3S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MS2aw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4" name="Tekstlodziņš 13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7F2CF6-0455-4699-BBB7-58DD14D981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3D282" id="Tekstlodziņš 1394" o:spid="_x0000_s1026" type="#_x0000_t202" style="position:absolute;margin-left:0;margin-top:0;width:6pt;height:17.2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gf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kchDHDah0Q26VZqL8Tp8en34gu2WqIxt9qfRu1td3n+fhbLjIIzeHmRv5s8id&#10;LaLEzcPBeBGO8nk4iB8Mz97zea9rVWpDG6Hs9LqFPPRmJjaQiqVStZeiuFWIi3mN+YqcSym6muAS&#10;yg8s4NHRHkcZkGX3WZRQBL7TwgJtKtmYnIFtBOhgg+1BeqgIFbA4isFNDipgJwwSfzTcZbw/20ql&#10;PxHRIDOZOBKMZbHxGgjpi9t/YkJxkVPGrLkYf7EALPQr73GZ+MlivBhHbhTGC+Ayy9zzfB65cR6M&#10;htkgm8+z4MHEDaK0pmVJuAmz920Q/Z4vdh3UO+7gXCUYLQ2cSVfJ1XLOJFpj6BsQFh5nF6Yp3kR5&#10;p0sbLG/vWhdM3mJNl5RRvbUN66CmSC9WXEi8ZEalAFxn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N9OB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5" name="Tekstlodziņš 13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B6A121-E00D-4DE6-BD49-511C0DB2C8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33F5F" id="Tekstlodziņš 1395" o:spid="_x0000_s1026" type="#_x0000_t202" style="position:absolute;margin-left:0;margin-top:0;width:6pt;height:17.2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Scm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L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6wSc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6" name="Tekstlodziņš 13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271AB0D-62BF-4A6F-8431-7BCEEC45BC6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75199" id="Tekstlodziņš 1396" o:spid="_x0000_s1026" type="#_x0000_t202" style="position:absolute;margin-left:0;margin-top:0;width:6pt;height:17.2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dt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gzTB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EEB2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7" name="Tekstlodziņš 13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D671122-A0C9-478F-A146-E959469F18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686EE" id="Tekstlodziņš 1397" o:spid="_x0000_s1026" type="#_x0000_t202" style="position:absolute;margin-left:0;margin-top:0;width:6pt;height:17.2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hU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TLG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ouBh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8" name="Tekstlodziņš 13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07EE59B-F9AE-430B-AF13-798D0E5D1E9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D4200" id="Tekstlodziņš 1398" o:spid="_x0000_s1026" type="#_x0000_t202" style="position:absolute;margin-left:0;margin-top:0;width:6pt;height:17.2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ro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oMEtOK4AZVuyK3STJTf6dPj0w9kt0x1ZKMvld7N+vru8zycDRd55OYwcyN/Frmz&#10;RZS4eTgYL8JRPg8H8YPh2Xs+73WtSm1oI5SdXreQh97MxAZSsVSq9lIUtwpxMa8xX5FzKUVXE1xC&#10;+YEFPDra4ygDsuw+ixKKwHdaWKBNJRuTM7CNAB1ssD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5uyu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399" name="Tekstlodziņš 13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684460-81D9-4C4E-8EAE-89EE1D5B8DC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DC371" id="Tekstlodziņš 1399" o:spid="_x0000_s1026" type="#_x0000_t202" style="position:absolute;margin-left:0;margin-top:0;width:6pt;height:17.2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tXR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QZJgJEgDKt3QW224LL+yh+8PP5DbstXRrbnUZj/r6/uW59F8uMxjL4eZFwfz2Jsv&#10;48TLo8FkGY3zRTQY3Vue/afzftfq1IW2QrnpdQt5mO1cbiEVR6VuL2Vxq5GQi5qINT1XSnY1JSWU&#10;HzrAo6M9jrYgq+6jLKEIcmekA9pWqrE5A9sI0MEGu4P0UBEqYHE8AjdhVMBOFCbBeLjP+PFsq7T5&#10;QGWD7GSKFRjLYZMNENIX9/iJDSVkzjh35uLi2QKw0K+8xWUSJMvJchJ7cTRaApdZ5p3ni9gb5eF4&#10;mA2yxSIL723cME5rVpZU2DCPvg3j3/PFvoN6xx2cqyVnpYWz6Wq1Xi24QhsCfQPCwoP3YZriVZQ3&#10;urQh6vau9cDkLTFsxTgzO9ewGDVFerEWUpEVtyqFMUa2Hk7XpNhdt8oqXFNqFpJLdSFKCvIkezmO&#10;kvSfk/DoL5u9FdU137ckjMCREbhxNBl7cR4PvWQcTLwgTObJKIiTOMufE3rJBP17QlEHOQ+jYW/k&#10;XzIbuOe/MjuKX1NL0oYZuJY5a6Z40ufovGy7bylKNzeE8X5+pIRl70mJlx1v27Nv1JUsd1fK9o3t&#10;Ybjb3KH9PWwvz+N399XT32L2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fS1d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0" name="Tekstlodziņš 14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077709B-9B47-4EC8-B0BD-6B87077465C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1FE92" id="Tekstlodziņš 1400" o:spid="_x0000_s1026" type="#_x0000_t202" style="position:absolute;margin-left:0;margin-top:0;width:6pt;height:16.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r3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Q5BIEEaqNItvdOGy/Ire/z++AO5LZsd3ZgrbXazPr9veR7PBosc+znMfBzOsD9b&#10;4MTP49PxIh7l8/h0+GB1Dp7OB12rUxfaFspNb1rgYTYzuQEqTkrdXsniTiMh5zURK3qhlOxqSkpI&#10;P3KAR0d7HG1Blt1HWUIS5N5IB7SpVGM5g9oI0CHL7aH0kBEqYHE0BDd5qICdOEwGA+cMYLw/2ypt&#10;PlDZIDuZeAqM5bDJGgTpk9t/YkMJmTPOnbm4eLYAmP3KW1omYbIYL8bYx/FwAVpmmX+Rz7E/zKPR&#10;IDvN5vMserBxI5zWrCypsGH2vo3w7/li10G94w7O1ZKz0sJZulqtlnOu0JpA30Bh4fF2YZriVZQ3&#10;urQh6u6+9cHkLTFsyTgzW9ewHmqK9HIlpCJLbqsUYQ/ZfDhdkWJ70ypb4ZpSM5dcqktRUihPsjPQ&#10;EcnguQh7f1n2tqiu+b4lUQyOjMGNw/HIxzke+MkoHPthlMySYYgTnOXPBb1igv69oKgDzoN40Bv5&#10;l8qG7vmvyg7xa2lJ2jAD1zJnzcQb9xydl233LUTp5oYw3s+PKmHVe6rEy4637dk36lKW22tl+8b2&#10;MNxt7tDuHraX5/G7++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eyOvf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1" name="Tekstlodziņš 14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CBAD82-E2B6-4368-AEEB-6B4263A450C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AFA25" id="Tekstlodziņš 1401" o:spid="_x0000_s1026" type="#_x0000_t202" style="position:absolute;margin-left:0;margin-top:0;width:6pt;height:16.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XO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k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eDiX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2" name="Tekstlodziņš 14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E851AD-6338-4BE3-B25A-A2441B7E9EF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89330" id="Tekstlodziņš 1402" o:spid="_x0000_s1026" type="#_x0000_t202" style="position:absolute;margin-left:0;margin-top:0;width:6pt;height:16.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WF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i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FywW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3" name="Tekstlodziņš 14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12F1F8-F801-44D7-A191-30AA73DD95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825F8" id="Tekstlodziņš 1403" o:spid="_x0000_s1026" type="#_x0000_t202" style="position:absolute;margin-left:0;margin-top:0;width:6pt;height:16.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q8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Q4H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Mdxq8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4" name="Tekstlodziņš 14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1ACB80F-A2EC-4AB2-B1B4-0D0CDA65ABE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2849A" id="Tekstlodziņš 1404" o:spid="_x0000_s1026" type="#_x0000_t202" style="position:absolute;margin-left:0;margin-top:0;width:6pt;height:16.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QT3w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Q6xhwRpoEq39E4bLsuv7PH74w/ktmx2dGOutNnN+vy+5Xk8Gyxy7Ocw83E4w/5s&#10;gRM/j0/Hi3iUz+PT4YPVOXg6H3StTl1oWyg3vWmBh9nM5AaoOCl1eyWLO42EnNdErOiFUrKrKSkh&#10;/cgBHh3tcbQFWXYfZQlJkHsjHdCmUo3lDGojQAcbbA+lh4xQAYujIbjJQwXsxGEyGDhnAOP92VZp&#10;84HKBtnJxFNgLIdN1iBIn9z+ExtKyJxx7szFxbMFwOxX3tIyCZPFeDHGPo6HC9Ayy/yLfI79YR6N&#10;BtlpNp9n0YONG+G0ZmVJhQ2z922Ef88Xuw7qHXdwrpaclRbO0tVqtZxzhdYE+gYKC4+3C9MUr6K8&#10;0aUNUXf3rQ8mb4lhS8aZ2bqG9VBTpJcrIRVZclulCFxn8+F0RYrtTatshWtKzVxyqS5FSaE8yc5A&#10;RySD5yLs/WXZ26K65vuWRDE4MgY3DscjH+d44CejcOyHUTJLhiFOcJY/F/SKCfr3gqIOOA/iQW/k&#10;Xyobuue/KjvEr6UlacMMXMucNRNv3HN0XrbdtxClmxvCeD8/qoRV76k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zQUQ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5" name="Tekstlodziņš 14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31E39D6-8E01-433D-83BF-1F52210E88B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66407" id="Tekstlodziņš 1405" o:spid="_x0000_s1026" type="#_x0000_t202" style="position:absolute;margin-left:0;margin-top:0;width:6pt;height:16.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sq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J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6/Vs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6" name="Tekstlodziņš 14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2B44344-AA37-4269-B74B-2C80031C0AE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F6F09" id="Tekstlodziņš 1406" o:spid="_x0000_s1026" type="#_x0000_t202" style="position:absolute;margin-left:0;margin-top:0;width:6pt;height:16.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th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cZB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hOHt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7" name="Tekstlodziņš 14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81AAB5-3140-4A85-98B3-5166F7CA4A1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F9B6C" id="Tekstlodziņš 1407" o:spid="_x0000_s1026" type="#_x0000_t202" style="position:absolute;margin-left:0;margin-top:0;width:6pt;height:16.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RY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h0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ohGR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8" name="Tekstlodziņš 14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4203EE-B0B6-4B2B-9739-431133F1786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4F703" id="Tekstlodziņš 1408" o:spid="_x0000_s1026" type="#_x0000_t202" style="position:absolute;margin-left:0;margin-top:0;width:6pt;height:16.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bk3wIAAHUGAAAOAAAAZHJzL2Uyb0RvYy54bWzEVVtu2zAQ/C/QOxD6V/QI/ZAQO4gtqwiQ&#10;tgGSHoCWKIsIRQokY9kt8tt79DC5V5eU7TiPAkVboPogKFKc3Z2Zpc7ONw1Ha6o0k2LiRSehh6go&#10;ZMnEauJ9uc39sYe0IaIkXAo68bZUe+fT9+/OujalsawlL6lCACJ02rUTrzamTYNAFzVtiD6RLRWw&#10;WUnVEAOvahWUinSA3vAgDsNh0ElVtkoWVGtYzfpNb+rwq4oW5nNVaWoQn3iQm3GjcuPSjsH0jKQr&#10;RdqaFbs0yB9k0RAmIOgBKiOGoHvFXkE1rFBSy8qcFLIJZFWxgroaoJoofFHNTU1a6moBcnR7oEn/&#10;O9ji0/paIVaCdjgErQRpQKVbeqcNl+VX9vj98QdyW7Y6ujFX2uxmfX3f8jyeDRY59nOY+TicYX+2&#10;wImfx6fjRTzK5/Hp8MHyHDydD7pWpy60FcpNb1rIw2xmcgOpOCp1eyWLO42EnNdErOiFUrKrKSmh&#10;/MgBHh3tcbQFWXYfZQlFkHsjHdCmUo3NGdhGgA422B6kh4pQAYujIbjJQwXsxGEyGDhnQMb7s63S&#10;5gOVDbKTiafAWA6brIGQvrj9JzaUkDnj3JmLi2cLgNmvvMVlEiaL8WKMfRwPF8BllvkX+Rz7wzwa&#10;DbLTbD7PogcbN8JpzcqSChtm79sI/54vdh3UO+7gXC05Ky2cTVer1XLOFVoT6BsQFh5vF6YpXkV5&#10;o0sbou7uWx9M3hLDlowzs3UN66GmSC9XQiqy5FalCHvI1sPpihTbm1ZZhWtKzVxyqS5FSUGeZGeg&#10;oySD5yTs/WWzt6K65vuWRDE4MgY3DscjH+d44CejcOyHUTJLhiFOcJY/J/SKCfr3hKIOch7Eg97I&#10;v2Q2dM9/ZXaIX1NL0oYZuJY5aybeuM/Redl230KUbm4I4/38SAnL3pM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eUrb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09" name="Tekstlodziņš 14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EDA7310-43BC-40C0-9016-8D310377B2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EBB52" id="Tekstlodziņš 1409" o:spid="_x0000_s1026" type="#_x0000_t202" style="position:absolute;margin-left:0;margin-top:0;width:6pt;height:16.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nd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h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X7qn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0" name="Tekstlodziņš 14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D20A8F0-2BBD-4A68-BF88-62D02CF3C5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03A6" id="Tekstlodziņš 1410" o:spid="_x0000_s1026" type="#_x0000_t202" style="position:absolute;margin-left:0;margin-top:0;width:6pt;height:16.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7sV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Y5AIEEaqNItvdOGy/Ire/z++AO5LZsd3ZgrbXazPr9veR7PBosc+znMfBzOsD9b&#10;4MTP49PxIh7l8/h0+GB1Dp7OB12rUxfaFspNb1rgYTYzuQEqTkrdXsniTiMh5zURK3qhlOxqSkpI&#10;P3KAR0d7HG1Blt1HWUIS5N5IB7SpVGM5g9oI0CHL7aH0kBEqYHE0BDd5qICdOEwGA+cMYLw/2ypt&#10;PlDZIDuZeAqM5bDJGgTpk9t/YkMJmTPOnbm4eLYAmP3KW1omYbIYL8bYx/FwAVpmmX+Rz7E/zKPR&#10;IDvN5vMserBxI5zWrCypsGH2vo3w7/li10G94w7O1ZKz0sJZulqtlnOu0JpA30Bh4fF2YZriVZQ3&#10;urQh6u6+9cHkLTFsyTgzW9ewHmqK9HIlpCJLbqsUYQ/ZfDhdkWJ70ypb4ZpSM5dcqktRUihPsjPQ&#10;EcnguQh7f1n2tqiu+b4lUQyOjMGNw/HIxzke+MkoHPthlMySYYgTnOXPBb1igv69oKgDzoN40Bv5&#10;l8qG7vmvyg7xa2lJ2jAD1zJnzcQb9xydl233LUTp5oYw3s+PKmHVe6rEy4637dk36lKW22tl+8b2&#10;MNxt7tDuHraX5/G7++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/XuxX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1" name="Tekstlodziņš 14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E03678-756D-470D-AE87-054D0F5B076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63880" id="Tekstlodziņš 1411" o:spid="_x0000_s1026" type="#_x0000_t202" style="position:absolute;margin-left:0;margin-top:0;width:6pt;height:16.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6Qs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k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2a6Q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2" name="Tekstlodziņš 14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01C46DC-0262-4BF3-8E11-B6D1BF9678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D209A" id="Tekstlodziņš 1412" o:spid="_x0000_s1026" type="#_x0000_t202" style="position:absolute;margin-left:0;margin-top:0;width:6pt;height:16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Rn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i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troR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3" name="Tekstlodziņš 14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86F63E-FE7E-4330-8B5C-B14FD090B0C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39F54" id="Tekstlodziņš 1413" o:spid="_x0000_s1026" type="#_x0000_t202" style="position:absolute;margin-left:0;margin-top:0;width:6pt;height:16.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te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Y4G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Ept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4" name="Tekstlodziņš 14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ED8597-7C1B-4125-8F81-F57C9FA4E9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71799" id="Tekstlodziņš 1414" o:spid="_x0000_s1026" type="#_x0000_t202" style="position:absolute;margin-left:0;margin-top:0;width:6pt;height:16.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Xx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Y6whwRpoEq39E4bLsuv7PH74w/ktmx2dGOutNnN+vy+5Xk8Gyxy7Ocw83E4w/5s&#10;gRM/j0/Hi3iUz+PT4YPVOXg6H3StTl1oWyg3vWmBh9nM5AaoOCl1eyWLO42EnNdErOiFUrKrKSkh&#10;/cgBHh3tcbQFWXYfZQlJkHsjHdCmUo3lDGojQAcbbA+lh4xQAYujIbjJQwXsxGEyGDhnAOP92VZp&#10;84HKBtnJxFNgLIdN1iBIn9z+ExtKyJxx7szFxbMFwOxX3tIyCZPFeDHGPo6HC9Ayy/yLfI79YR6N&#10;BtlpNp9n0YONG+G0ZmVJhQ2z922Ef88Xuw7qHXdwrpaclRbO0tVqtZxzhdYE+gYKC4+3C9MUr6K8&#10;0aUNUXf3rQ8mb4lhS8aZ2bqG9VBTpJcrIRVZclsl6zqbD6crUmxvWmUrXFNq5pJLdSlKCuVJdgY6&#10;Ihk8F2HvL8veFtU137ckisGRMbhxOB75OMcDPxmFYz+MklkyDHGCs/y5oFdM0L8XFHXAeRAPeiP/&#10;UtnQPf9V2SF+LS1JG2bgWuasmXjjnqPzsu2+hSjd3BDG+/lRJax6T5V42fG2PftGXcpye61s39ge&#10;hrvNHdrdw/byPH53Xz39LaY/A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skxfH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5" name="Tekstlodziņš 14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8EEC92A-6303-4484-ABBA-D1F081BF3A5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4B6AE" id="Tekstlodziņš 1415" o:spid="_x0000_s1026" type="#_x0000_t202" style="position:absolute;margin-left:0;margin-top:0;width:6pt;height:16.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rI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p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SmNr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6" name="Tekstlodziņš 14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C99C3D-6DB5-4FEE-BF05-748C16A52A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4D48C" id="Tekstlodziņš 1416" o:spid="_x0000_s1026" type="#_x0000_t202" style="position:absolute;margin-left:0;margin-top:0;width:6pt;height:16.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qD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cZh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JXfq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7" name="Tekstlodziņš 14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DF18156-C091-49C2-931B-B2D239DD3CA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60696" id="Tekstlodziņš 1417" o:spid="_x0000_s1026" type="#_x0000_t202" style="position:absolute;margin-left:0;margin-top:0;width:6pt;height:16.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W6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R0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A4eW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8" name="Tekstlodziņš 14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C177932-E72C-4B75-8EA4-18627C7C41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D2195" id="Tekstlodziņš 1418" o:spid="_x0000_s1026" type="#_x0000_t202" style="position:absolute;margin-left:0;margin-top:0;width:6pt;height:16.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cG3wIAAHUGAAAOAAAAZHJzL2Uyb0RvYy54bWzEVVtu2zAQ/C/QOxD6V/QI/ZAQO4gtqwiQ&#10;tgGSHoCWKIsIRQokY9kt8tt79DC5V5eU7TiPAkVboPogKFKc3Z2Zpc7ONw1Ha6o0k2LiRSehh6go&#10;ZMnEauJ9uc39sYe0IaIkXAo68bZUe+fT9+/OujalsawlL6lCACJ02rUTrzamTYNAFzVtiD6RLRWw&#10;WUnVEAOvahWUinSA3vAgDsNh0ElVtkoWVGtYzfpNb+rwq4oW5nNVaWoQn3iQm3GjcuPSjsH0jKQr&#10;RdqaFbs0yB9k0RAmIOgBKiOGoHvFXkE1rFBSy8qcFLIJZFWxgroaoJoofFHNTU1a6moBcnR7oEn/&#10;O9ji0/paIVaCdjgCrQRpQKVbeqcNl+VX9vj98QdyW7Y6ujFX2uxmfX3f8jyeDRY59nOY+TicYX+2&#10;wImfx6fjRTzK5/Hp8MHyHDydD7pWpy60FcpNb1rIw2xmcgOpOCp1eyWLO42EnNdErOiFUrKrKSmh&#10;/MgBHh3tcbQFWXYfZQlFkHsjHdCmUo3NGdhGgA422B6kh4pQAYujIbjJQwXsxGEyGDhnQMb7s63S&#10;5gOVDbKTiafAWA6brIGQvrj9JzaUkDnj3JmLi2cLgNmvvMVlEiaL8WKMfRwPF8BllvkX+Rz7wzwa&#10;DbLTbD7PogcbN8JpzcqSChtm79sI/54vdh3UO+7gXC05Ky2cTVer1XLOFVoT6BsQFh5vF6YpXkV5&#10;o0sbou7uWx9M3hLDlowzs3UN66GmSC9XQiqy5FalCHvI1sPpihTbm1ZZhWtKzVxyqS5FSUGeZGeg&#10;oySD5yTs/WWzt6K65vuWRDE4MgY3DscjH+d44CejcOyHUTJLhiFOcJY/J/SKCfr3hKIOch7Eg97I&#10;v2Q2dM9/ZXaIX1NL0oYZuJY5aybeuM/Redl230KUbm4I4/38SAnL3pM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2Nzc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19" name="Tekstlodziņš 14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06CAA6F-A29B-4B40-B922-38D622B643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B7145" id="Tekstlodziņš 1419" o:spid="_x0000_s1026" type="#_x0000_t202" style="position:absolute;margin-left:0;margin-top:0;width:6pt;height:16.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g/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DhO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/iyg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0" name="Tekstlodziņš 14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3D160A0-3D63-4C8C-BEF7-5E51063B53D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5CFAC" id="Tekstlodziņš 1420" o:spid="_x0000_s1026" type="#_x0000_t202" style="position:absolute;margin-left:0;margin-top:0;width:6pt;height:16.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np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Y5BIEEaqNItvdOGy/Ire/z++AO5LZsd3ZgrbXazPr9veR7PBosc+znMfBzOsD9b&#10;4MTP49PxIh7l8/h0+GB1Dp7OB12rUxfaFspNb1rgYTYzuQEqTkrdXsniTiMh5zURK3qhlOxqSkpI&#10;P3KAR0d7HG1Blt1HWUIS5N5IB7SpVGM5g9oI0CHL7aH0kBEqYHE0BDd5qICdOEwGA+cMYLw/2ypt&#10;PlDZIDuZeAqM5bDJGgTpk9t/YkMJmTPOnbm4eLYAmP3KW1omYbIYL8bYx/FwAVpmmX+Rz7E/zKPR&#10;IDvN5vMserBxI5zWrCypsGH2vo3w7/li10G94w7O1ZKz0sJZulqtlnOu0JpA30Bh4fF2YZriVZQ3&#10;urQh6u6+9cHkLTFsyTgzW9ewHmqK9HIlpCJLbqsUYQ/ZfDhdkWJ70ypb4ZpSM5dcqktRUihPsjPQ&#10;EcnguQh7f1n2tqiu+b4lUQyOjMGNw/HIxzke+MkoHPthlMySYYgTnOXPBb1igv69oKgDzoN40Bv5&#10;l8qG7vmvyg7xa2lJ2jAD1zJnzcQb9xydl233LUTp5oYw3s+PKmHVe6rEy4637dk36lKW22tl+8b2&#10;MNxt7tDuHraX5/G7++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Z/Sen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1" name="Tekstlodziņš 14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435D87-07AC-466F-A784-14D2C645E56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2AEF9" id="Tekstlodziņš 1421" o:spid="_x0000_s1026" type="#_x0000_t202" style="position:absolute;margin-left:0;margin-top:0;width:6pt;height:16.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bQ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k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Pw1b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2" name="Tekstlodziņš 14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0E2141-535F-4C0B-8B15-F4CEAA830B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9BE59" id="Tekstlodziņš 1422" o:spid="_x0000_s1026" type="#_x0000_t202" style="position:absolute;margin-left:0;margin-top:0;width:6pt;height:16.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ab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i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UBna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3" name="Tekstlodziņš 14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5D158D7-D41A-457A-9875-892ABF5DAB8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BCD2A" id="Tekstlodziņš 1423" o:spid="_x0000_s1026" type="#_x0000_t202" style="position:absolute;margin-left:0;margin-top:0;width:6pt;height:16.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mi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Y4H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dumm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4" name="Tekstlodziņš 14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1BB0C61-9573-4310-AF16-F0B88784A54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3ADCE" id="Tekstlodziņš 1424" o:spid="_x0000_s1026" type="#_x0000_t202" style="position:absolute;margin-left:0;margin-top:0;width:6pt;height:16.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cN3w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Y6xhwRpoEq39E4bLsuv7PH74w/ktmx2dGOutNnN+vy+5Xk8Gyxy7Ocw83E4w/5s&#10;gRM/j0/Hi3iUz+PT4YPVOXg6H3StTl1oWyg3vWmBh9nM5AaoOCl1eyWLO42EnNdErOiFUrKrKSkh&#10;/cgBHh3tcbQFWXYfZQlJkHsjHdCmUo3lDGojQAcbbA+lh4xQAYujIbjJQwXsxGEyGDhnAOP92VZp&#10;84HKBtnJxFNgLIdN1iBIn9z+ExtKyJxx7szFxbMFwOxX3tIyCZPFeDHGPo6HC9Ayy/yLfI79YR6N&#10;BtlpNp9n0YONG+G0ZmVJhQ2z922Ef88Xuw7qHXdwrpaclRbO0tVqtZxzhdYE+gYKC4+3C9MUr6K8&#10;0aUNUXf3rQ8mb4lhS8aZ2bqG9VBTpJcrIRVZclulCFxn8+F0RYrtTatshWtKzVxyqS5FSaE8yc5A&#10;RySD5yLs/WXZ26K65vuWRDE4MgY3DscjH+d44CejcOyHUTJLhiFOcJY/F/SKCfr3gqIOOA/iQW/k&#10;Xyobuue/KjvEr6UlacMMXMucNRNv3HN0XrbdtxClmxvCeD8/qoRV76k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ijDc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5" name="Tekstlodziņš 14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D21F3B-A059-4EA6-AFEE-7ABD6919A2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074AF" id="Tekstlodziņš 1425" o:spid="_x0000_s1026" type="#_x0000_t202" style="position:absolute;margin-left:0;margin-top:0;width:6pt;height:16.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g0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gYYCdJAlW7pnTZcll/Z4/fHH8ht2ezoxlxps5v1+X3L82g2WOSxl8PMi4NZ7M0W&#10;ceLl0el4EY3yeXQ6fLA6+0/n/a7VqQttC+WmNy3wMJuZ3AAVJ6Vur2Rxp5GQ85qIFb1QSnY1JSWk&#10;HzrAo6M9jrYgy+6jLCEJcm+kA9pUqrGcQW0E6GCD7aH0kBEqYHE0BDdhVMBOFCSDgXMGMN6fbZU2&#10;H6hskJ1MsAJjOWyyBkH65Paf2FBC5oxzZy4uni0AZr/ylpZJkCzGi3HsxdFwAVpmmXeRz2NvmIej&#10;QXaazedZ+GDjhnFas7KkwobZ+zaMf88Xuw7qHXdwrpaclRbO0tVqtZxzhdYE+gYKCw/ehWmKV1He&#10;6NKGqLv71gOTt8SwJePMbF3DYtQU6eVKSEWW3FYpjDGy+XC6IsX2plW2wjWlZi65VJeipFCeZGeg&#10;I5L+cxH2/rLsbVFd831LwggcGYEbh+ORF+fxwEtGwdgLwmSWDIM4ibP8uaBXTNC/FxR1wHkADeXE&#10;/KWygXv+q7LD+LW0JG2YgWuZs2aCxz1H52XbfQtRurkhjPfzo0pY9Z4q8bLjbXv2jbqU5fZa2b6x&#10;PQx3mzu0u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rMCg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6" name="Tekstlodziņš 14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D3EC1C-C9AD-48D6-890B-0725A7E26F3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B3CCB" id="Tekstlodziņš 1426" o:spid="_x0000_s1026" type="#_x0000_t202" style="position:absolute;margin-left:0;margin-top:0;width:6pt;height:16.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Qh/3gIAAHUGAAAOAAAAZHJzL2Uyb0RvYy54bWzEVVtu2zAQ/C/QOxD8V/SI/JAQO4gtqwiQ&#10;tgGSHoCWKIsIRQokY9kt8tt79DC5V5eU7TiPAkVboPogKFKc3Z2Zpc7ONw1Ha6o0k2KCw5MAIyoK&#10;WTKxmuAvt7k3xkgbIkrCpaATvKUan0/fvzvr2pRGspa8pAoBiNBp105wbUyb+r4uatoQfSJbKmCz&#10;kqohBl7Vyi8V6QC94X4UBEO/k6pslSyo1rCa9Zt46vCrihbmc1VpahCfYMjNuFG5cWlHf3pG0pUi&#10;bc2KXRrkD7JoCBMQ9ACVEUPQvWKvoBpWKKllZU4K2fiyqlhBXQ1QTRi8qOamJi11tQA5uj3QpP8d&#10;bPFpfa0QK0G7OBpiJEgDKt3SO224LL+yx++PP5DbstXRjbnSZjfr6/uW59FssMhjL4eZFwez2Jst&#10;4sTLo9PxIhrl8+h0+GB59p/O+12rUxfaCuWmNy3kYTYzuYFUHJW6vZLFnUZCzmsiVvRCKdnVlJRQ&#10;fugAj472ONqCLLuPsoQiyL2RDmhTqcbmDGwjQAcbbA/SQ0WogMXRENyEUQE7UZAMBs4ZkPH+bKu0&#10;+UBlg+xkghUYy2GTNRDSF7f/xIYSMmecO3Nx8WwBMPuVt7hMgmQxXoxjD7RYAJdZ5l3k89gb5uFo&#10;kJ1m83kWPti4YZzWrCypsGH2vg3j3/PFroN6xx2cqyVnpYWz6Wq1Ws65QmsCfQPCwoN3YZriVZQ3&#10;urQh6u6+9cDkLTFsyTgzW9ewGDVFerkSUpEltyqFMUa2Hk5XpNjetMoqXFNq5pJLdSlKCvIkOwMd&#10;Jek/J2HvL5u9FdU137ckjMCREbhxOB55cR4PvGQUjL0gTGbJMIiTOMufE3rFBP17QlEHOQ+iQW/k&#10;XzIbuOe/MjuMX1NL0oYZuJY5ayZ43OfovGy7byFKNzeE8X5+pIRl70mJlx1v27Nv1KUst9fK9o3t&#10;Ybjb3KHdPWwvz+N39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D1CH/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7" name="Tekstlodziņš 14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E67D012-AA9A-4C39-982F-7ABE8D8CC95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AF4E0" id="Tekstlodziņš 1427" o:spid="_x0000_s1026" type="#_x0000_t202" style="position:absolute;margin-left:0;margin-top:0;width:6pt;height:16.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dG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x0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5SRd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8" name="Tekstlodziņš 14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CC6875-99D3-4DE4-8830-626859FB8E6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55EE1" id="Tekstlodziņš 1428" o:spid="_x0000_s1026" type="#_x0000_t202" style="position:absolute;margin-left:0;margin-top:0;width:6pt;height:16.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X63wIAAHUGAAAOAAAAZHJzL2Uyb0RvYy54bWzEVVtu2zAQ/C/QOxD6V/QI/ZAQO4gtqwiQ&#10;tgGSHoCWKIsIRQokY9kt8tt79DC5V5eU7TiPAkVboPogKFKc3Z2Zpc7ONw1Ha6o0k2LiRSehh6go&#10;ZMnEauJ9uc39sYe0IaIkXAo68bZUe+fT9+/OujalsawlL6lCACJ02rUTrzamTYNAFzVtiD6RLRWw&#10;WUnVEAOvahWUinSA3vAgDsNh0ElVtkoWVGtYzfpNb+rwq4oW5nNVaWoQn3iQm3GjcuPSjsH0jKQr&#10;RdqaFbs0yB9k0RAmIOgBKiOGoHvFXkE1rFBSy8qcFLIJZFWxgroaoJoofFHNTU1a6moBcnR7oEn/&#10;O9ji0/paIVaCdjgGrQRpQKVbeqcNl+VX9vj98QdyW7Y6ujFX2uxmfX3f8jyeDRY59nOY+TicYX+2&#10;wImfx6fjRTzK5/Hp8MHyHDydD7pWpy60FcpNb1rIw2xmcgOpOCp1eyWLO42EnNdErOiFUrKrKSmh&#10;/MgBHh3tcbQFWXYfZQlFkHsjHdCmUo3NGdhGgA422B6kh4pQAYujIbjJQwXsxGEyGDhnQMb7s63S&#10;5gOVDbKTiafAWA6brIGQvrj9JzaUkDnj3JmLi2cLgNmvvMVlEiaL8WKMfRwPF8BllvkX+Rz7wzwa&#10;DbLTbD7PogcbN8JpzcqSChtm79sI/54vdh3UO+7gXC05Ky2cTVer1XLOFVoT6BsQFh5vF6YpXkV5&#10;o0sbou7uWx9M3hLDlowzs3UN66GmSC9XQiqy5FalCHvI1sPpihTbm1ZZhWtKzVxyqS5FSUGeZGeg&#10;oySD5yTs/WWzt6K65vuWRDE4MgY3DscjH+d44CejcOyHUTJLhiFOcJY/J/SKCfr3hKIOch7Eg97I&#10;v2Q2dM9/ZXaIX1NL0oYZuJY5aybeuM/Redl230KUbm4I4/38SAnL3pM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Pn8X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29" name="Tekstlodziņš 14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47DAAA5-8B38-48F2-8CC5-9C02517E56F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946C1" id="Tekstlodziņš 1429" o:spid="_x0000_s1026" type="#_x0000_t202" style="position:absolute;margin-left:0;margin-top:0;width:6pt;height:16.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rD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jh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GI9r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0" name="Tekstlodziņš 14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8771C9-CACC-4D52-8ADC-B6B38C558A2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FFE11" id="Tekstlodziņš 1430" o:spid="_x0000_s1026" type="#_x0000_t202" style="position:absolute;margin-left:0;margin-top:0;width:6pt;height:16.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gL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R6AQII0UKUbeqsNl+VX9vD94QdyWzY7ujWX2uxnfX7f8jyeD5c59nOY+TicY3++&#10;xImfx4PJMh7ni3gwurc6B0/ng67VqQttC+Wm1y3wMNu53AIVJ6VuL2Vxq5GQi5qINT1XSnY1JSWk&#10;HznAo6M9jrYgq+6jLCEJcmekA9pWqrGcQW0E6JDl7lB6yAgVsDgegZs8VMBOHCbDoXMGMH482ypt&#10;PlDZIDuZegqM5bDJBgTpk3v8xIYSMmecO3Nx8WwBMPuVt7RMwmQ5WU6wj+PRErTMMv88X2B/lEfj&#10;YTbIFossurdxI5zWrCypsGEefRvh3/PFvoN6xx2cqyVnpYWzdLVarxZcoQ2BvoHCwuPtwzTFqyhv&#10;dGlD1O1d64PJW2LYinFmdq5hPdQU6cVaSEVW3FYpwh6y+XC6JsXuulW2wjWlZiG5VBeipFCeZG+g&#10;I5LBcxEe/WXZ26K65vuWRDE4MgY3jiZjH+d46CfjcOKHUTJPRiFOcJY/F/SSCfr3gqIOOA/jYW/k&#10;Xyobuue/KjvCr6UlacMMXMucNVNv0nN0XrbdtxSlmxvCeD8/qoRV76kSLzvetmffqCtZ7q6U7Rvb&#10;w3C3uUP7e9hensfv7qunv8Xs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uGsg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1" name="Tekstlodziņš 14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C49542C-7C55-4A8B-81D6-1AB3799B61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EA367" id="Tekstlodziņš 1431" o:spid="_x0000_s1026" type="#_x0000_t202" style="position:absolute;margin-left:0;margin-top:0;width:6pt;height:16.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cy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R5E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nptc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2" name="Tekstlodziņš 14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971DD1A-87AF-4897-9E21-9D908564D8C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8E35E" id="Tekstlodziņš 1432" o:spid="_x0000_s1026" type="#_x0000_t202" style="position:absolute;margin-left:0;margin-top:0;width:6pt;height:16.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d5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R7E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8Y/d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3" name="Tekstlodziņš 14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C0B3CD-C628-412C-8CBE-DC29E8F7F8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B69A5" id="Tekstlodziņš 1433" o:spid="_x0000_s1026" type="#_x0000_t202" style="position:absolute;margin-left:0;margin-top:0;width:6pt;height:16.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+hA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gww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13+h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4" name="Tekstlodziņš 14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AED30D-1789-4911-BDF4-884854648C9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30760" id="Tekstlodziņš 1434" o:spid="_x0000_s1026" type="#_x0000_t202" style="position:absolute;margin-left:0;margin-top:0;width:6pt;height:16.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bv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R5gDwnSQJVu6K02XJZf2cP3hx/Ibdns6NZcarOf9fl9y/N4Plzm2M9h5uNwjv35&#10;Eid+Hg8my3icL+LB6N7qHDydD7pWpy60LZSbXrfAw2zncgtUnJS6vZTFrUZCLmoi1vRcKdnVlJSQ&#10;fuQAj472ONqCrLqPsoQkyJ2RDmhbqcZyBrURoIMNdofSQ0aogMXxCNzkoQJ24jAZDp0zgPHj2VZp&#10;84HKBtnJ1FNgLIdNNiBIn9zjJzaUkDnj3JmLi2cLgNmvvKVlEibLyXKCfRyPlqBllvnn+QL7ozwa&#10;D7NBtlhk0b2NG+G0ZmVJhQ3z6NsI/54v9h3UO+7gXC05Ky2cpavVerXgCm0I9A0UFh5vH6YpXkV5&#10;o0sbom7vWh9M3hLDVowzs3MN66GmSC/WQiqy4rZKEbjO5sPpmhS761bZCteUmoXkUl2IkkJ5kr2B&#10;jkgGz0V49Jdlb4vqmu9bEsXgyBjcOJqMfZzjoZ+Mw4kfRsk8GYU4wVn+XNBLJujfC4o64DyMh72R&#10;f6ls6J7/quwIv5aWpA0zcC1z1ky9Sc/Redl231KUbm4I4/38qBJWvadKvOx42559o65kubtStm9s&#10;D8Pd5g7t72F7eR6/u6+e/haz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K6bb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5" name="Tekstlodziņš 14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1542EE-98B6-4AC3-BFAE-78CF0A7FE5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D2AAF" id="Tekstlodziņš 1435" o:spid="_x0000_s1026" type="#_x0000_t202" style="position:absolute;margin-left:0;margin-top:0;width:6pt;height:16.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nW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rF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DVan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6" name="Tekstlodziņš 14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0260DFD-0EDB-4FA1-AE6C-0253AF60AA6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D4C4A" id="Tekstlodziņš 1436" o:spid="_x0000_s1026" type="#_x0000_t202" style="position:absolute;margin-left:0;margin-top:0;width:6pt;height:16.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md3wIAAHUGAAAOAAAAZHJzL2Uyb0RvYy54bWzEVVtu2zAQ/C/QOxD6V/QwLVtC7CB+qAiQ&#10;tgGSHoCWKIsIRQokY9kt8tt79DC5V5eU4ziPAkVboPogKFKcnZ2dpU7Ptg1HG6o0k2LiRSehh6go&#10;ZMnEeuJ9ucn9sYe0IaIkXAo68XZUe2fT9+9OuzajsawlL6lCACJ01rUTrzamzYJAFzVtiD6RLRWw&#10;WUnVEAOvah2UinSA3vAgDsMk6KQqWyULqjWsLvpNb+rwq4oW5nNVaWoQn3jAzbhRuXFlx2B6SrK1&#10;Im3Nij0N8gcsGsIEBD1ALYgh6E6xV1ANK5TUsjInhWwCWVWsoC4HyCYKX2RzXZOWulxAHN0eZNL/&#10;Drb4tLlSiJVQOzxIPCRIA1W6obfacFl+ZQ/fH34gt2Wzo1tzqc1+1uf3Lc/j2XCZYz+HmY/DGfZn&#10;S5z6eTwYL+NRPo8Hyb3VOXg6H3StzlxoWyg3vW6Bh9nO5BaoOCl1eymLW42EnNdErOm5UrKrKSkh&#10;/cgBHh3tcbQFWXUfZQlJkDsjHdC2Uo3lDGojQAcb7A6lh4xQAYujBNzkoQJ24jAdDp0zgPHj2VZp&#10;84HKBtnJxFNgLIdNNiBIn9zjJzaUkDnj3JmLi2cLgNmvvKVlGqbL8XKMfRwnS9BysfDP8zn2kzwa&#10;DReDxXy+iO5t3AhnNStLKmyYR99G+Pd8se+g3nEH52rJWWnhLF2t1qs5V2hDoG+gsPB4+zBN8SrK&#10;G13aEHV71/pg8pYYtmKcmZ1rWA81RXaxFlKRFbdVirCHbD6crkmxu26VrXBNqZlLLtWFKCmUJ90b&#10;6Ihk8FyER39Z9raorvm+pVEMjozBjcl45OMcD/10FI79MEpnaRLiFC/y54JeMkH/XlDUAedhPOyN&#10;/EtlQ/f8V2UT/FpakjXMwLXMWTPxxj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YkIm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7" name="Tekstlodziņš 14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183FAB8-1907-4433-9F8E-6BC861C8527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FCBB2" id="Tekstlodziņš 1437" o:spid="_x0000_s1026" type="#_x0000_t202" style="position:absolute;margin-left:0;margin-top:0;width:6pt;height:16.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ak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owx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RLJa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8" name="Tekstlodziņš 14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6FD2F8C-B348-4DAF-A422-D93DEBCA537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81A72" id="Tekstlodziņš 1438" o:spid="_x0000_s1026" type="#_x0000_t202" style="position:absolute;margin-left:0;margin-top:0;width:6pt;height:16.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QY3wIAAHUGAAAOAAAAZHJzL2Uyb0RvYy54bWzEVVtu2zAQ/C/QOxD6V/Qw/ZAQO4gtqwiQ&#10;tgGSHoCWKIsIRQokY9kt8tt79DC5V5eU4ziPAkVboPogKFKc3Z2ZpU7Ptg1HG6o0k2LqRSehh6go&#10;ZMnEeup9ucn9iYe0IaIkXAo69XZUe2ez9+9OuzalsawlL6lCACJ02rVTrzamTYNAFzVtiD6RLRWw&#10;WUnVEAOvah2UinSA3vAgDsNR0ElVtkoWVGtYzfpNb+bwq4oW5nNVaWoQn3qQm3GjcuPKjsHslKRr&#10;RdqaFfs0yB9k0RAmIOgBKiOGoDvFXkE1rFBSy8qcFLIJZFWxgroaoJoofFHNdU1a6moBcnR7oEn/&#10;O9ji0+ZKIVaCdngAWgnSgEo39FYbLsuv7OH7ww/ktmx1dGsutdnP+vq+5Xk8Hy5z7Ocw83E4x/58&#10;iRM/jweTZTzOF/FgdG95Dp7OB12rUxfaCuWm1y3kYbZzuYVUHJW6vZTFrUZCLmoi1vRcKdnVlJRQ&#10;fuQAj472ONqCrLqPsoQiyJ2RDmhbqcbmDGwjQAcb7A7SQ0WogMXxCNzkoQJ24jAZDp0zIOPHs63S&#10;5gOVDbKTqafAWA6bbICQvrjHT2woIXPGuTMXF88WALNfeYvLJEyWk+UE+zgeLYHLLPPP8wX2R3k0&#10;HmaDbLHIonsbN8JpzcqSChvm0bcR/j1f7Duod9zBuVpyVlo4m65W69WCK7Qh0DcgLDzePkxTvIry&#10;Rpc2RN3etT6YvCWGrRhnZuca1kNNkV6shVRkxa1KEfaQrYfTNSl2162yCteUmoXkUl2IkoI8yd5A&#10;R0kGz0l49JfN3orqmu9bEsXgyBjcOJqMfZzjoZ+Mw4kfRsk8GYU4wVn+nNBLJujfE4o6yHkYD3sj&#10;/5LZ0D3/ldkRfk0tSRtm4FrmrJl6kz5H52XbfUtRurkhjPfzIyUse09KvOx42559o65kubtStm9s&#10;D8Pd5g7t72F7eR6/u6+e/haz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+kQ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39" name="Tekstlodziņš 14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CFFE5D8-11B7-4885-A6D1-87BFEF06B81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46390" id="Tekstlodziņš 1439" o:spid="_x0000_s1026" type="#_x0000_t202" style="position:absolute;margin-left:0;margin-top:0;width:6pt;height:16.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sh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R4k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uRls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0" name="Tekstlodziņš 14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1A89BEF-3656-4767-84E6-2C8B4CFF50E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FC239" id="Tekstlodziņš 1440" o:spid="_x0000_s1026" type="#_x0000_t202" style="position:absolute;margin-left:0;margin-top:0;width:6pt;height:16.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3L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cYgkCANVOmW3mnDZfmVPX5//IHcls2ObsyVNrtZn9+3PI9ng0WO/RxmPg5n2J8t&#10;cOLn8el4EY/yeXw6fLA6B0/ng67VqQttC+WmNy3wMJuZ3AAVJ6Vur2Rxp5GQ85qIFb1QSnY1JSWk&#10;HznAo6M9jrYgy+6jLCEJcm+kA9pUqrGcQW0E6JDl9lB6yAgVsDgagps8VMBOHCaDgXMGMN6fbZU2&#10;H6hskJ1MPAXGcthkDYL0ye0/saGEzBnnzlxcPFsAzH7lLS2TMFmMF2Ps43i4AC2zzL/I59gf5tFo&#10;kJ1m83kWPdi4EU5rVpZU2DB730b493yx66DecQfnaslZaeEsXa1WyzlXaE2gb6Cw8Hi7ME3xKsob&#10;XdoQdXff+mDylhi2ZJyZrWtYDzVFerkSUpElt1WKsIdsPpyuSLG9aZWtcE2pmUsu1aUoKZQn2Rno&#10;iGTwXIS9vyx7W1TXfN+SKAZHxuDG4Xjk4xwP/GQUjv0wSmbJMMQJzvLngl4xQf9eUNQB50E86I38&#10;S2VD9/xXZYf4tbQkbZiBa5mzZuKNe47Oy7b7FqJ0c0MY7+dHlbDqPVXiZcfb9uwbdSnL7bWyfWN7&#10;GO42d2h3D9vL8/jdffX0t5j+B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Uo3cv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1" name="Tekstlodziņš 14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9373B7C-5BEA-470D-A7D4-CF03F156E1A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AC6D5" id="Tekstlodziņš 1441" o:spid="_x0000_s1026" type="#_x0000_t202" style="position:absolute;margin-left:0;margin-top:0;width:6pt;height:16.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y3w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caRhwRpoEq39E4bLsuv7PH74w/ktmx2dGOutNnN+vy+5Xk8Gyxy7Ocw83E4w/5s&#10;gRM/j0/Hi3iUz+PT4YPVOXg6H3StTl1oWyg3vWmBh9nM5AaoOCl1eyWLO42EnNdErOiFUrKrKSkh&#10;/cgBHh3tcbQFWXYfZQlJkHsjHdCmUo3lDGojQAcbbA+lh4xQAYujIbjJQwXsxGEyGDhnAOP92VZp&#10;84HKBtnJxFNgLIdN1iBIn9z+ExtKyJxx7szFxbMFwOxX3tIyCZPFeDHGPo6HC9Ayy/yLfI79YR6N&#10;BtlpNp9n0YONG+G0ZmVJhQ2z922Ef88Xuw7qHXdwrpaclRbO0tVqtZxzhdYE+gYKC4+3C9MUr6K8&#10;0aUNUXf3rQ8mb4lhS8aZ2bqG9VBTpJcrIRVZclulCHvI5sPpihTbm1bZCteUmrnkUl2KkkJ5kp2B&#10;jkgGz0XY+8uyt0V1zfctiWJwZAxuHI5HPs7xwE9G4dgPo2SWDEOc4Cx/LugVE/TvBUUdcB7Eg97I&#10;v1Q2dM9/VXaIX0tL0oYZuJY5aybeuOfovGy7byFKNzeE8X5+VAmr3lMlXna8bc++UZey3F4r2ze2&#10;h+Fuc4d297C9PI/f3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8lML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2" name="Tekstlodziņš 14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7BFC7E7-A205-4CFE-88BD-A64C125B6A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A3FAD" id="Tekstlodziņš 1442" o:spid="_x0000_s1026" type="#_x0000_t202" style="position:absolute;margin-left:0;margin-top:0;width:6pt;height:16.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K53w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caxhwRpoEq39E4bLsuv7PH74w/ktmx2dGOutNnN+vy+5Xk8Gyxy7Ocw83E4w/5s&#10;gRM/j0/Hi3iUz+PT4YPVOXg6H3StTl1oWyg3vWmBh9nM5AaoOCl1eyWLO42EnNdErOiFUrKrKSkh&#10;/cgBHh3tcbQFWXYfZQlJkHsjHdCmUo3lDGojQAcbbA+lh4xQAYujIbjJQwXsxGEyGDhnAOP92VZp&#10;84HKBtnJxFNgLIdN1iBIn9z+ExtKyJxx7szFxbMFwOxX3tIyCZPFeDHGPo6HC9Ayy/yLfI79YR6N&#10;BtlpNp9n0YONG+G0ZmVJhQ2z922Ef88Xuw7qHXdwrpaclRbO0tVqtZxzhdYE+gYKC4+3C9MUr6K8&#10;0aUNUXf3rQ8mb4lhS8aZ2bqG9VBTpJcrIRVZclulCHvI5sPpihTbm1bZCteUmrnkUl2KkkJ5kp2B&#10;jkgGz0XY+8uyt0V1zfctiWJwZAxuHI5HPs7xwE9G4dgPo2SWDEOc4Cx/LugVE/TvBUUdcB7Eg97I&#10;v1Q2dM9/VXaIX0tL0oYZuJY5aybeuOfovGy7byFKNzeE8X5+VAmr3lMlXna8bc++UZey3F4r2ze2&#10;h+Fuc4d297C9PI/f3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UeK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3" name="Tekstlodziņš 14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03EC428-355C-4A14-88F7-6BAB7CF946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DBFA4" id="Tekstlodziņš 1443" o:spid="_x0000_s1026" type="#_x0000_t202" style="position:absolute;margin-left:0;margin-top:0;width:6pt;height:16.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2A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cYDDwnSQJVu6K02XJZf2cP3hx/Ibdns6NZcarOf9fl9y/N4Plzm2M9h5uNwjv35&#10;Eid+Hg8my3icL+LB6N7qHDydD7pWpy60LZSbXrfAw2zncgtUnJS6vZTFrUZCLmoi1vRcKdnVlJSQ&#10;fuQAj472ONqCrLqPsoQkyJ2RDmhbqcZyBrURoIMNdofSQ0aogMXxCNzkoQJ24jAZDp0zgPHj2VZp&#10;84HKBtnJ1FNgLIdNNiBIn9zjJzaUkDnj3JmLi2cLgNmvvKVlEibLyXKCfRyPlqBllvnn+QL7ozwa&#10;D7NBtlhk0b2NG+G0ZmVJhQ3z6NsI/54v9h3UO+7gXC05Ky2cpavVerXgCm0I9A0UFh5vH6YpXkV5&#10;o0sbom7vWh9M3hLDVowzs3MN66GmSC/WQiqy4rZKEfaQzYfTNSl2162yFa4pNQvJpboQJYXyJHsD&#10;HZEMnovw6C/L3hbVNd+3JIrBkTG4cTQZ+zjHQz8ZhxM/jJJ5MgpxgrP8uaCXTNC/FxR1wHkYD3sj&#10;/1LZ0D3/VdkRfi0tSRtm4FrmrJl6k56j87LtvqUo3dwQxvv5USWsek+VeNnxtj37Rl3JcnelbN/Y&#10;Hoa7zR3a38P28jx+d189/S1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u7f2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4" name="Tekstlodziņš 14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420A7AC-3D9A-4513-9C52-F41A1B6148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5F537" id="Tekstlodziņš 1444" o:spid="_x0000_s1026" type="#_x0000_t202" style="position:absolute;margin-left:0;margin-top:0;width:6pt;height:16.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6Mv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cbYQ4I0UKVbeqcNl+VX9vj98QdyWzY7ujFX2uxmfX7f8jyeDRY59nOY+TicYX+2&#10;wImfx6fjRTzK5/Hp8MHqHDydD7pWpy60LZSb3rTAw2xmcgNUnJS6vZLFnUZCzmsiVvRCKdnVlJSQ&#10;fuQAj472ONqCLLuPsoQkyL2RDmhTqcZyBrURoIMNtofSQ0aogMXRENzkoQJ24jAZDJwzgPH+bKu0&#10;+UBlg+xk4ikwlsMmaxCkT27/iQ0lZM44d+bi4tkCYPYrb2mZhMlivBhjH8fDBWiZZf5FPsf+MI9G&#10;g+w0m8+z6MHGjXBas7KkwobZ+zbCv+eLXQf1jjs4V0vOSgtn6Wq1Ws65QmsCfQOFhcfbhWmKV1He&#10;6NKGqLv71geTt8SwJePMbF3Deqgp0suVkIosua1SBK6z+XC6IsX2plW2wjWlZi65VJeipFCeZGeg&#10;I5LBcxH2/rLsbVFd831LohgcGYMbh+ORj3M88JNROPbDKJklwxAnOMufC3rFBP17QVEHnAfxoDfy&#10;L5UN3fNflR3i19KStGEGrmXOmok37jk6L9vuW4jSzQ1hvJ8fVcKq91SJlx1v27Nv1KUst9fK9o3t&#10;Ybjb3KHdPWwvz+N39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FHboy/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5" name="Tekstlodziņš 14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F99D2A9-92A6-458D-BF56-6B5DB83CC3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9D060" id="Tekstlodziņš 1445" o:spid="_x0000_s1026" type="#_x0000_t202" style="position:absolute;margin-left:0;margin-top:0;width:6pt;height:16.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wW3wIAAHUGAAAOAAAAZHJzL2Uyb0RvYy54bWzEVVtu2zAQ/C/QOxD6V/QIZVtC7CC2rCJA&#10;2gZIegBaoiwiFCmQjB8t8tt79DC5V5eU7TiPAkVboPogKFKcnZ2dpc7ONy1HK6o0k2LsRSehh6go&#10;ZcXEcux9uS38kYe0IaIiXAo69rZUe+eT9+/O1l1GY9lIXlGFAETobN2NvcaYLgsCXTa0JfpEdlTA&#10;Zi1VSwy8qmVQKbIG9JYHcRgOgrVUVadkSbWG1bzf9CYOv65paT7XtaYG8bEH3IwblRsXdgwmZyRb&#10;KtI1rNzRIH/AoiVMQNADVE4MQfeKvYJqWamklrU5KWUbyLpmJXU5QDZR+CKbm4Z01OUC4ujuIJP+&#10;d7Dlp9W1QqyC2mGceEiQFqp0S++04bL6yh6/P/5AbstmRzfmSpvdrM/vW1HE02ReYL+AmY/DKfan&#10;c5z6RXw6msfDYhafDh6szsHT+WDd6cyFtoVy05sOeJjNVG6AipNSd1eyvNNIyFlDxJJeKCXXDSUV&#10;pB85wKOjPY62IIv1R1lBEuTeSAe0qVVrOYPaCNDBBttD6SEjVMLicABu8lAJO3GYJolzBjDen+2U&#10;Nh+obJGdjD0FxnLYZAWC9MntP7GhhCwY585cXDxbAMx+5S0t0zCdj+Yj7ON4MAct89y/KGbYHxTR&#10;MMlP89ksjx5s3AhnDasqKmyYvW8j/Hu+2HVQ77iDc7XkrLJwlq5Wy8WMK7Qi0DdQWHi8XZi2fBXl&#10;jS5tibq773wweUcMWzDOzNY1rIfaMrtcCqnIgtsqRdhDNh9Ol6Tc3nTKVrih1Mwkl+pSVBTKk+4M&#10;dEQyeC7C3l+WvS2qa75vaRSDI2Nw42A09HGBEz8dhiM/jNJpOghxivPiuaBXTNC/FxStgXMSJ72R&#10;f6ls6J7/quwAv5aWZC0zcC1z1o69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YZ7w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6" name="Tekstlodziņš 14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449C8D-6107-42DE-8292-1578D7F5546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CD26E" id="Tekstlodziņš 1446" o:spid="_x0000_s1026" type="#_x0000_t202" style="position:absolute;margin-left:0;margin-top:0;width:6pt;height:16.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xd3wIAAHUGAAAOAAAAZHJzL2Uyb0RvYy54bWzEVVtu2zAQ/C/QOxD6V/QILVtC7CC2rCJA&#10;2gZIegBaoiwiFCmQjB8t8tt79DC5V5eU7TiPAkVboPogKFKcnZ2dpc7ONy1HK6o0k2LsRSehh6go&#10;ZcXEcux9uS38kYe0IaIiXAo69rZUe+eT9+/O1l1GY9lIXlGFAETobN2NvcaYLgsCXTa0JfpEdlTA&#10;Zi1VSwy8qmVQKbIG9JYHcRgmwVqqqlOypFrDat5vehOHX9e0NJ/rWlOD+NgDbsaNyo0LOwaTM5It&#10;FekaVu5okD9g0RImIOgBKieGoHvFXkG1rFRSy9qclLINZF2zkrocIJsofJHNTUM66nIBcXR3kEn/&#10;O9jy0+paIVZB7TBOPCRIC1W6pXfacFl9ZY/fH38gt2Wzoxtzpc1u1uf3rSji6WBeYL+AmY/DKfan&#10;c5z6RXw6msfDYhafJg9W5+DpfLDudOZC20K56U0HPMxmKjdAxUmpuytZ3mkk5KwhYkkvlJLrhpIK&#10;0o8c4NHRHkdbkMX6o6wgCXJvpAPa1Kq1nEFtBOhgg+2h9JARKmFxmICbPFTCThymg4FzBjDen+2U&#10;Nh+obJGdjD0FxnLYZAWC9MntP7GhhCwY585cXDxbAMx+5S0t0zCdj+Yj7OM4mYOWee5fFDPsJ0U0&#10;HOSn+WyWRw82boSzhlUVFTbM3rcR/j1f7Dqod9zBuVpyVlk4S1er5WLGFVoR6BsoLDzeLkxbvory&#10;Rpe2RN3ddz6YvCOGLRhnZusa1kNtmV0uhVRkwW2VIuwhmw+nS1JubzplK9xQamaSS3UpKgrlSXcG&#10;OiIZPBdh7y/L3hbVNd+3NIrBkTG4MRkNfVzggZ8Ow5EfRuk0TUKc4rx4LugVE/TvBUVr4DyIB72R&#10;f6ls6J7/qmyCX0tLspYZuJY5a8feqOfovGy7by4qNzeE8X5+VAmr3lMlXna8bc++URey2l4r2ze2&#10;h+Fuc4d297C9PI/f3VdPf4vJ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Dopx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7" name="Tekstlodziņš 14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DCC05A9-BA72-44C9-A0E9-ECC2CC12DC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DDF82" id="Tekstlodziņš 1447" o:spid="_x0000_s1026" type="#_x0000_t202" style="position:absolute;margin-left:0;margin-top:0;width:6pt;height:16.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Nk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N46CFBGqjSLb3ThsvyK3v8/vgDuS2bHd2YK212sz6/b3kezwaLHPs5zHwczrA/&#10;W+DUz+PT0SIe5vP4NHmwOgdP54Ou1WMX2hbKTW9a4GE2M7kBKk5K3V7J4k4jIec1ESt6oZTsakpK&#10;SD9ygEdHexxtQZbdR1lCEuTeSAe0qVRjOYPaCNDBBttD6SEjVMDiMAE3eaiAnThMBwPnDGC8P9sq&#10;bT5Q2SA7mXgKjOWwyRoE6ZPbf2JDCZkzzp25uHi2AJj9yltapmG6GC1G2MdxsgAts8y/yOfYT/Jo&#10;OMhOs/k8ix5s3AiPa1aWVNgwe99G+Pd8seug3nEH52rJWWnhLF2tVss5V2hNoG+gsPB4uzBN8SrK&#10;G13aEHV33/pg8pYYtmScma1rWA81xfhyJaQiS26rFGEP2Xw4XZFie9MqW+GaUjOXXKpLUVIoT7oz&#10;0BHJ4LkIe39Z9raorvm+pVEMjozBjclo6OMcD/x0GI78MEpnaRLiFGf5c0GvmKB/LyjqgPMgHvRG&#10;/qWyoXv+q7IJfi0tGTfMwLXMWTPxRj1H52XbfQtRurkhjPfzo0pY9Z4q8bLjbXv2jbqU5fZa2b6x&#10;PQx3mzu0u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KHoN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8" name="Tekstlodziņš 14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B74F077-1755-489A-A6EE-17470B5B8CA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E8CE6" id="Tekstlodziņš 1448" o:spid="_x0000_s1026" type="#_x0000_t202" style="position:absolute;margin-left:0;margin-top:0;width:6pt;height:16.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HY3gIAAHUGAAAOAAAAZHJzL2Uyb0RvYy54bWzEVVtu2zAQ/C/QOxD6V/QI/ZAQO4gtqwiQ&#10;tgGSHoCWKIsIRQokY9kt8tt79DC5V5eU7TiPAkVboPogKFKc3Z2Zpc7ONw1Ha6o0k2LiRSehh6go&#10;ZMnEauJ9uc39sYe0IaIkXAo68bZUe+fT9+/OujalsawlL6lCACJ02rUTrzamTYNAFzVtiD6RLRWw&#10;WUnVEAOvahWUinSA3vAgDsNh0ElVtkoWVGtYzfpNb+rwq4oW5nNVaWoQn3iQm3GjcuPSjsH0jKQr&#10;RdqaFbs0yB9k0RAmIOgBKiOGoHvFXkE1rFBSy8qcFLIJZFWxgroaoJoofFHNTU1a6moBcnR7oEn/&#10;O9ji0/paIVaCdhiDVoI0oNItvdOGy/Ire/z++AO5LVsd3ZgrbXazvr5veR7PBosc+znMfBzOsD9b&#10;4MTP49PxIh7l8/h0+GB5Dp7OB12rUxfaCuWmNy3kYTYzuYFUHJW6vZLFnUZCzmsiVvRCKdnVlJRQ&#10;fuQAj472ONqCLLuPsoQiyL2RDmhTqcbmDGwjQAcbbA/SQ0WogMXRENzkoQJ24jAZDJwzIOP92VZp&#10;84HKBtnJxFNgLIdN1kBIX9z+ExtKyJxx7szFxbMFwOxX3uIyCZPFeDHGPo6HC+Ayy/yLfI79YR6N&#10;BtlpNp9n0YONG+G0ZmVJhQ2z922Ef88Xuw7qHXdwrpaclRbOpqvVajnnCq0J9A0IC4+3C9MUr6K8&#10;0aUNUXf3rQ8mb4lhS8aZ2bqG9VBTpJcrIRVZcqtShD1k6+F0RYrtTauswjWlZi65VJeipCBPsjPQ&#10;UZLBcxL2/rLZW1Fd831LohgcGYMbh+ORj3M88JNROPbDKJklwxAnOMufE3rFBP17QlEHOQ/iQW/k&#10;XzIbuue/MjvEr6klacMMXMucNRNv3OfovGy7byFKNzeE8X5+pIRl70mJlx1v27Nv1KUst9fK9o3t&#10;Ybjb3KHdPWwvz+N39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zIUdj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49" name="Tekstlodziņš 14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2FA464-EBC1-44F2-B039-663190F432C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1A6A8" id="Tekstlodziņš 1449" o:spid="_x0000_s1026" type="#_x0000_t202" style="position:absolute;margin-left:0;margin-top:0;width:6pt;height:16.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7h3w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caJhwRpoEq39E4bLsuv7PH74w/ktmx2dGOutNnN+vy+5Xk8Gyxy7Ocw83E4w/5s&#10;gRM/j0/Hi3iUz+PT4YPVOXg6H3StTl1oWyg3vWmBh9nM5AaoOCl1eyWLO42EnNdErOiFUrKrKSkh&#10;/cgBHh3tcbQFWXYfZQlJkHsjHdCmUo3lDGojQAcbbA+lh4xQAYujIbjJQwXsxGEyGDhnAOP92VZp&#10;84HKBtnJxFNgLIdN1iBIn9z+ExtKyJxx7szFxbMFwOxX3tIyCZPFeDHGPo6HC9Ayy/yLfI79YR6N&#10;BtlpNp9n0YONG+G0ZmVJhQ2z922Ef88Xuw7qHXdwrpaclRbO0tVqtZxzhdYE+gYKC4+3C9MUr6K8&#10;0aUNUXf3rQ8mb4lhS8aZ2bqG9VBTpJcrIRVZclulCHvI5sPpihTbm1bZCteUmrnkUl2KkkJ5kp2B&#10;jkgGz0XY+8uyt0V1zfctiWJwZAxuHI5HPs7xwE9G4dgPo2SWDEOc4Cx/LugVE/TvBUUdcB7Eg97I&#10;v1Q2dM9/VXaIX0tL0oYZuJY5aybeuOfovGy7byFKNzeE8X5+VAmr3lMlXna8bc++UZey3F4r2ze2&#10;h+Fuc4d297C9PI/f3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1dE7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0" name="Tekstlodziņš 14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1E0C10F-5C35-481F-B50F-4CE857381D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62348" id="Tekstlodziņš 1450" o:spid="_x0000_s1026" type="#_x0000_t202" style="position:absolute;margin-left:0;margin-top:0;width:6pt;height:16.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wp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R6AQII0UKVbeqcNl+VX9vj98QdyWzY7ujFX2uxmfX7f8jyeDRY59nOY+TicYX+2&#10;wImfx6fjRTzK5/Hp8MHqHDydD7pWpy60LZSb3rTAw2xmcgNUnJS6vZLFnUZCzmsiVvRCKdnVlJSQ&#10;fuQAj472ONqCLLuPsoQkyL2RDmhTqcZyBrURoEOW20PpISNUwOJoCG7yUAE7cZgMQIqe8f5sq7T5&#10;QGWD7GTiKTCWwyZrEKT/dP+JDSVkzjh35uLi2QKo0K+8pWUSJovxYox9HA8XoGWW+Rf5HPvDPBoN&#10;stNsPs+iBxs3wmnNypIKG2bv2wj/ni92HdQ77uBcLTkrLZylq9VqOecKrQn0DRQWHm8XpileRXmj&#10;Sxui7u5bH0zeEsOWjDOzdQ3roaZIL1dCKrLktkoR9pDNh9MVKbY3rbIVrik1c8mluhQlhfIku3Ic&#10;kQyei7D3l2Vvi+qa71sSxeDIGNw4HI98nOOBn4zCsR9GySwZhjjBWf5c0Csm6N8LijrgPIgHvZF/&#10;qWzonv+q7BC/lpakDTNwLXPWTLxxz9F52XbfQpRubgjj/fyoEla9p0q87Hjbnn2jLmW5vVa2b2wP&#10;w93mDu3uYXt5Hr+7r57+FtOf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1NXCn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1" name="Tekstlodziņš 14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953820-E5CF-4708-9B3F-8ACB875A5CE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B701F" id="Tekstlodziņš 1451" o:spid="_x0000_s1026" type="#_x0000_t202" style="position:absolute;margin-left:0;margin-top:0;width:6pt;height:16.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MQ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o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U8UM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2" name="Tekstlodziņš 14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C419E8C-0D57-4E98-8006-C442E601C8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9A4B3" id="Tekstlodziņš 1452" o:spid="_x0000_s1026" type="#_x0000_t202" style="position:absolute;margin-left:0;margin-top:0;width:6pt;height:16.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Nb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p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PNGN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3" name="Tekstlodziņš 14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5EEBED0-2AF1-48E7-9B67-F9992CC1D3E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E5F75" id="Tekstlodziņš 1453" o:spid="_x0000_s1026" type="#_x0000_t202" style="position:absolute;margin-left:0;margin-top:0;width:6pt;height:16.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xi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opH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GiHx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4" name="Tekstlodziņš 14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340EB7-B74D-4809-87AE-50D0C94FA05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90915" id="Tekstlodziņš 1454" o:spid="_x0000_s1026" type="#_x0000_t202" style="position:absolute;margin-left:0;margin-top:0;width:6pt;height:16.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LN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o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TaJXkuLs5ZquJYZbSfOe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5viL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5" name="Tekstlodziņš 14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4A4E65A-DC60-4C0D-AC2B-49AB8DCFEF2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19AF8" id="Tekstlodziņš 1455" o:spid="_x0000_s1026" type="#_x0000_t202" style="position:absolute;margin-left:0;margin-top:0;width:6pt;height:16.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30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p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wAj3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6" name="Tekstlodziņš 14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B831B0-E148-4086-A82E-90293A0AC9A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1DB87" id="Tekstlodziņš 1456" o:spid="_x0000_s1026" type="#_x0000_t202" style="position:absolute;margin-left:0;margin-top:0;width:6pt;height:16.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2/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o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rxx2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7" name="Tekstlodziņš 14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F950A4-99D6-4DD8-B7A7-D03E14E999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05110" id="Tekstlodziņš 1457" o:spid="_x0000_s1026" type="#_x0000_t202" style="position:absolute;margin-left:0;margin-top:0;width:6pt;height:16.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KG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pH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iewK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8" name="Tekstlodziņš 14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DDF4065-7E10-438B-9203-7E313234E1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BA6A5" id="Tekstlodziņš 1458" o:spid="_x0000_s1026" type="#_x0000_t202" style="position:absolute;margin-left:0;margin-top:0;width:6pt;height:16.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A6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ygG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UrdA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59" name="Tekstlodziņš 14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C2BD601-06C9-47BB-9DAC-A97B5DDA16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F24A1" id="Tekstlodziņš 1459" o:spid="_x0000_s1026" type="#_x0000_t202" style="position:absolute;margin-left:0;margin-top:0;width:6pt;height:16.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8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p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dEc8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0" name="Tekstlodziņš 14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69BECF-2415-47A2-8615-F35D76D266E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AFF00" id="Tekstlodziņš 1460" o:spid="_x0000_s1026" type="#_x0000_t202" style="position:absolute;margin-left:0;margin-top:0;width:6pt;height:16.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7V3gIAAHUGAAAOAAAAZHJzL2Uyb0RvYy54bWzEVVtu2zAQ/C/QOxD6V/QILVtC7CC2rCJA&#10;2gZIegBaoiwiFCmQjB8t8tt79DC5V5eU7TiPAkVboPogKFKcnZ2dpc7ONy1HK6o0k2LsRSehh6go&#10;ZcXEcux9uS38kYe0IaIiXAo69rZUe+eT9+/O1l1GY9lIXlGFAETobN2NvcaYLgsCXTa0JfpEdlTA&#10;Zi1VSwy8qmVQKbIG9JYHcRgmwVqqqlOypFrDat5vehOHX9e0NJ/rWlOD+NgDbsaNyo0LOwaTM5It&#10;FekaVu5okD9g0RImIOgBKieGoHvFXkG1rFRSy9qclLINZF2zkrocIJsofJHNTUM66nIBcXR3kEn/&#10;O9jy0+paIVZB7XACAgnSQpVu6Z02XFZf2eP3xx/Ibdns6MZcabOb9fl9K4p4OpgX2C9g5uNwiv3p&#10;HKd+EZ+O5vGwmMWnyYPVOXg6H6w7nbnQtlBuetMBD7OZyg1QcVLq7kqWdxoJOWuIWNILpeS6oaSC&#10;9CMHeHS0x9EWZLH+KCtIgtwb6YA2tWotZ1AbATpkuT2UHjJCJSwOE3CTh0rYicN0MHDOAMb7s53S&#10;5gOVLbKTsafAWA6brECQPrn9JzaUkAXj3JmLi2cLgNmvvKVlGqbz0XyEfRwnc9Ayz/2LYob9pIiG&#10;g/w0n83y6MHGjXDWsKqiwobZ+zbCv+eLXQf1jjs4V0vOKgtn6Wq1XMy4QisCfQOFhcfbhWnLV1He&#10;6NKWqLv7zgeTd8SwBePMbF3Deqgts8ulkIosuK1ShD1k8+F0ScrtTadshRtKzUxyqS5FRaE86c5A&#10;RySD5yLs/WXZ26K65vuWRjE4MgY3JqOhjws88NNhOPLDKJ2mSYhTnBfPBb1igv69oGgNnAfxoDfy&#10;L5UN3fNflU3wa2lJ1jID1zJn7dgb9Rydl233zUXl5oYw3s+PKmHVe6rEy4637dk36kJW22tl+8b2&#10;MNxt7tDuHraX5/G7++rpbzH5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TlrtX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1" name="Tekstlodziņš 14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F97332E-2828-40F8-AFBB-4C42D9EEFE0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2435F" id="Tekstlodziņš 1461" o:spid="_x0000_s1026" type="#_x0000_t202" style="position:absolute;margin-left:0;margin-top:0;width:6pt;height:16.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Hs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cRJ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tWbH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2" name="Tekstlodziņš 14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4B1EEA2-7731-4A2E-993A-D49411D8D8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51A75" id="Tekstlodziņš 1462" o:spid="_x0000_s1026" type="#_x0000_t202" style="position:absolute;margin-left:0;margin-top:0;width:6pt;height:16.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Gn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cRJh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2nJG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3" name="Tekstlodziņš 14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382847-FA9B-4766-B39F-D6FB25F09D9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A72BF" id="Tekstlodziņš 1463" o:spid="_x0000_s1026" type="#_x0000_t202" style="position:absolute;margin-left:0;margin-top:0;width:6pt;height:16.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6e3wIAAHUGAAAOAAAAZHJzL2Uyb0RvYy54bWzEVVtu2zAQ/C/QOxD6V/QwLVtC7CB+qAiQ&#10;tgGSHoCWKIsIRQokY9kt8tt79DC5V5eU4ziPAkVboPogKFKcnZ2dpU7Ptg1HG6o0k2LiRSehh6go&#10;ZMnEeuJ9ucn9sYe0IaIkXAo68XZUe2fT9+9OuzajsawlL6lCACJ01rUTrzamzYJAFzVtiD6RLRWw&#10;WUnVEAOvah2UinSA3vAgDsMk6KQqWyULqjWsLvpNb+rwq4oW5nNVaWoQn3jAzbhRuXFlx2B6SrK1&#10;Im3Nij0N8gcsGsIEBD1ALYgh6E6xV1ANK5TUsjInhWwCWVWsoC4HyCYKX2RzXZOWulxAHN0eZNL/&#10;Drb4tLlSiJVQO5wMPCRIA1W6obfacFl+ZQ/fH34gt2Wzo1tzqc1+1uf3Lc/j2XCZYz+HmY/DGfZn&#10;S5z6eTwYL+NRPo8Hyb3VOXg6H3StzlxoWyg3vW6Bh9nO5BaoOCl1eymLW42EnNdErOm5UrKrKSkh&#10;/cgBHh3tcbQFWXUfZQlJkDsjHdC2Uo3lDGojQAcb7A6lh4xQAYujBNzkoQJ24jAdDp0zgPHj2VZp&#10;84HKBtnJxFNgLIdNNiBIn9zjJzaUkDnj3JmLi2cLgNmvvKVlGqbL8XKMfRwnS9BysfDP8zn2kzwa&#10;DReDxXy+iO5t3AhnNStLKmyYR99G+Pd8se+g3nEH52rJWWnhLF2t1qs5V2hDoG+gsPB4+zBN8SrK&#10;G13aEHV71/pg8pYYtmKcmZ1rWA81RXaxFlKRFbdVirCHbD6crkmxu26VrXBNqZlLLtWFKCmUJ90b&#10;6Ihk8FyER39Z9raorvm+pVEMjozBjcl45OMcD/10FI79MEpnaRLiFC/y54JeMkH/XlDUAedhPOyN&#10;/EtlQ/f8V2UT/FpakjXMwLXMWTPxxj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/II6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4" name="Tekstlodziņš 14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10B6B9-C971-4268-86B6-BF48DF35A17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DD09B" id="Tekstlodziņš 1464" o:spid="_x0000_s1026" type="#_x0000_t202" style="position:absolute;margin-left:0;margin-top:0;width:6pt;height:16.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Ax4Q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8W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iw0/WDfI2lx1lIN1zKj7cRJBo7Wy6b7Fryyc40pG+ZHlTDqPVXiZceb9hwadSmq7bU0&#10;gU0Pw91mD+3uYXN5Hr/br57+FtOfAAAA//8DAFBLAwQUAAYACAAAACEAo+LwvNgAAAADAQAADwAA&#10;AGRycy9kb3ducmV2LnhtbEyPQUvDQBCF70L/wzIFb3bWVkVjNkUUrxarFnrbZqdJMDsbstsm/vtO&#10;vejlweMN732TL0ffqiP1sQls4HqmQRGXwTVcGfj8eL26BxWTZWfbwGTghyIsi8lFbjMXBn6n4zpV&#10;Sko4ZtZAnVKXIcayJm/jLHTEku1D720S21foejtIuW9xrvUdetuwLNS2o+eayu/1wRv4ettvNzd6&#10;Vb34224Io0b2D2jM5XR8egSVaEx/x3DGF3QohGkXDuyiag3II+lXz9lc3M7AYqEBixz/sxcnAAAA&#10;//8DAFBLAQItABQABgAIAAAAIQC2gziS/gAAAOEBAAATAAAAAAAAAAAAAAAAAAAAAABbQ29udGVu&#10;dF9UeXBlc10ueG1sUEsBAi0AFAAGAAgAAAAhADj9If/WAAAAlAEAAAsAAAAAAAAAAAAAAAAALwEA&#10;AF9yZWxzLy5yZWxzUEsBAi0AFAAGAAgAAAAhAEAW0DHhAgAAdQYAAA4AAAAAAAAAAAAAAAAALgIA&#10;AGRycy9lMm9Eb2MueG1sUEsBAi0AFAAGAAgAAAAhAKPi8Lz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5" name="Tekstlodziņš 14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F208EEB-BD14-47E0-8755-58BC27204A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424B0" id="Tekstlodziņš 1465" o:spid="_x0000_s1026" type="#_x0000_t202" style="position:absolute;margin-left:0;margin-top:0;width:6pt;height:16.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8I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p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Jqs8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6" name="Tekstlodziņš 14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3A02100-012E-4B17-8CB0-9D8E09DFF26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E8AE7" id="Tekstlodziņš 1466" o:spid="_x0000_s1026" type="#_x0000_t202" style="position:absolute;margin-left:0;margin-top:0;width:6pt;height:16.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+9D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cZJ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Sb+9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7" name="Tekstlodziņš 14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0C6CD6D-3A01-439E-AD61-F0D2CCC3394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94377" id="Tekstlodziņš 1467" o:spid="_x0000_s1026" type="#_x0000_t202" style="position:absolute;margin-left:0;margin-top:0;width:6pt;height:16.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/B6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J0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b0/B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8" name="Tekstlodziņš 14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8A6AAC-8B76-4D7F-8E50-49CF8AD21A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CD164" id="Tekstlodziņš 1468" o:spid="_x0000_s1026" type="#_x0000_t202" style="position:absolute;margin-left:0;margin-top:0;width:6pt;height:16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LG3wIAAHUGAAAOAAAAZHJzL2Uyb0RvYy54bWzEVVtu2zAQ/C/QOxD6V/QILVtC7CC2rCJA&#10;2gZIegBaoiwiFCmQjB8t8tt79DC5V5eU7TiPAkVboPogKFKc3Z2Zpc7ONy1HK6o0k2LsRSehh6go&#10;ZcXEcux9uS38kYe0IaIiXAo69rZUe+eT9+/O1l1GY9lIXlGFAETobN2NvcaYLgsCXTa0JfpEdlTA&#10;Zi1VSwy8qmVQKbIG9JYHcRgmwVqqqlOypFrDat5vehOHX9e0NJ/rWlOD+NiD3IwblRsXdgwmZyRb&#10;KtI1rNylQf4gi5YwAUEPUDkxBN0r9gqqZaWSWtbmpJRtIOualdTVANVE4YtqbhrSUVcLkKO7A036&#10;38GWn1bXCrEKtMMJaCVICyrd0jttuKy+ssfvjz+Q27LV0Y250mY36+v7VhTxdDAvsF/AzMfhFPvT&#10;OU79Ij4dzeNhMYtPkwfLc/B0Plh3OnOhrVBuetNBHmYzlRtIxVGpuytZ3mkk5KwhYkkvlJLrhpIK&#10;yo8c4NHRHkdbkMX6o6ygCHJvpAPa1Kq1OQPbCNDBBtuD9FARKmFxmICbPFTCThymg4FzBmS8P9sp&#10;bT5Q2SI7GXsKjOWwyQoI6Yvbf2JDCVkwzp25uHi2AJj9yltcpmE6H81H2MdxMgcu89y/KGbYT4po&#10;OMhP89ksjx5s3AhnDasqKmyYvW8j/Hu+2HVQ77iDc7XkrLJwNl2tlosZV2hFoG9AWHi8XZi2fBXl&#10;jS5tibq773wweUcMWzDOzNY1rIfaMrtcCqnIgluVIuwhWw+nS1JubzplFW4oNTPJpboUFQV50p2B&#10;jpIMnpOw95fN3orqmu9bGsXgyBjcmIyGPi7wwE+H4cgPo3SaJiFOcV48J/SKCfr3hKI15DyIB72R&#10;f8ls6J7/ymyCX1NLspYZuJY5a8feqM/Redl231xUbm4I4/38SAnL3pMSLzvetmffqAtZba+V7Rvb&#10;w3C3uUO7e9hensfv7qunv8Xk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tBSL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69" name="Tekstlodziņš 14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20303B-CF2E-40CB-8600-57794C76197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5BFB8" id="Tekstlodziņš 1469" o:spid="_x0000_s1026" type="#_x0000_t202" style="position:absolute;margin-left:0;margin-top:0;width:6pt;height:16.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3/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cZJ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uT3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0" name="Tekstlodziņš 14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C8D6F97-5E2D-4A80-89A5-579CB7A6ED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130E7" id="Tekstlodziņš 1470" o:spid="_x0000_s1026" type="#_x0000_t202" style="position:absolute;margin-left:0;margin-top:0;width:6pt;height:16.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83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NDEEiQBqp0S++04bL8yh6/P/5AbstmRzfmSpvdrM/vW57Hs8Eix34OMx+HM+zP&#10;Fjj18/h0tIiH+Tw+TR6szsHT+aBr9diFtoVy05sWeJjNTG6AipNSt1eyuNNIyHlNxIpeKCW7mpIS&#10;0o8c4NHRHkdbkGX3UZaQBLk30gFtKtVYzqA2AnTIcnsoPWSEClgcJuAmDxWwE4fpYOCcAYz3Z1ul&#10;zQcqG2QnE0+BsRw2WYMgfXL7T2woIXPGuTMXF88WALNfeUvLNEwXo8UI+zhOFqBllvkX+Rz7SR4N&#10;B9lpNp9n0YONG+FxzcqSChtm79sI/54vdh3UO+7gXC05Ky2cpavVajnnCq0J9A0UFh5vF6YpXkV5&#10;o0sbou7uWx9M3hLDlowzs3UN66GmGF+uhFRkyW2VIuwhmw+nK1Jsb1plK1xTauaSS3UpSgrlSXcG&#10;OiIZPBdh7y/L3hbVNd+3NIrBkTG4MRkNfZzjgZ8Ow5EfRuksTUKc4ix/LugVE/TvBUUdcB7Eg97I&#10;v1Q2dM9/VTbBr6Ul44YZuJY5aybeqOfovGy7byFKNzeE8X5+VAmr3lMlXna8bc++UZey3F4r2ze2&#10;h+Fuc4d297C9PI/f3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MgC8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1" name="Tekstlodziņš 14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537DAF-1FEA-4439-9839-B9044E434A2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C49F3" id="Tekstlodziņš 1471" o:spid="_x0000_s1026" type="#_x0000_t202" style="position:absolute;margin-left:0;margin-top:0;width:6pt;height:16.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AO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Dy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FPDA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2" name="Tekstlodziņš 14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05AC18-5F77-4550-B50F-0A6C7E680BE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87935" id="Tekstlodziņš 1472" o:spid="_x0000_s1026" type="#_x0000_t202" style="position:absolute;margin-left:0;margin-top:0;width:6pt;height:16.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BF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D2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e+RB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3" name="Tekstlodziņš 14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AE2320F-FC1F-41AA-ACAC-D49D660912E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38B33" id="Tekstlodziņš 1473" o:spid="_x0000_s1026" type="#_x0000_t202" style="position:absolute;margin-left:0;margin-top:0;width:6pt;height:16.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983wIAAHUGAAAOAAAAZHJzL2Uyb0RvYy54bWzEVVtu2zAQ/C/QOxD8V/Sw/JAQO4gtqwiQ&#10;tgGSHoCWKIsIRQokY9kt8tt79DC5V5eU4ziPAkVboPogKFKcnZ2dpU7Ptg1HG6o0k2KKw5MAIyoK&#10;WTKxnuIvN7k3wUgbIkrCpaBTvKMan83evzvt2pRGspa8pAoBiNBp105xbUyb+r4uatoQfSJbKmCz&#10;kqohBl7V2i8V6QC94X4UBCO/k6pslSyo1rCa9Zt45vCrihbmc1VpahCfYuBm3KjcuLKjPzsl6VqR&#10;tmbFngb5AxYNYQKCHqAyYgi6U+wVVMMKJbWszEkhG19WFSuoywGyCYMX2VzXpKUuFxBHtweZ9L+D&#10;LT5trhRiJdQuHg8wEqSBKt3QW224LL+yh+8PP5DbstnRrbnUZj/r8/uW59F8uMxjL4eZFwfz2Jsv&#10;48TLo8FkGY3zRTQY3Vud/afzftfq1IW2hXLT6xZ4mO1cboGKk1K3l7K41UjIRU3Emp4rJbuakhLS&#10;Dx3g0dEeR1uQVfdRlpAEuTPSAW0r1VjOoDYCdLDB7lB6yAgVsDgegZswKmAnCpLh0DkDGD+ebZU2&#10;H6hskJ1MsQJjOWyyAUH65B4/saGEzBnnzlxcPFsAzH7lLS2TIFlOlpPYi6PRErTMMu88X8TeKA/H&#10;w2yQLRZZeG/jhnFas7KkwoZ59G0Y/54v9h3UO+7gXC05Ky2cpavVerXgCm0I9A0UFh68D9MUr6K8&#10;0aUNUbd3rQcmb4lhK8aZ2bmGxagp0ou1kIqsuK1SGGNk8+F0TYrddatshWtKzUJyqS5ESaE8yd5A&#10;RyT95yI8+suyt0V1zfctCSNwZARuHE3GXpzHQy8ZBxMvCJN5MgriJM7y54JeMkH/XlDUAedhNOyN&#10;/EtlA/f8V2VH8WtpSdowA9cyZ80UT3qOzsu2+5aidHNDGO/nR5Ww6j1V4mXH2/bsG3Uly92Vsn1j&#10;exjuNndofw/by/P43X3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XRQ98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4" name="Tekstlodziņš 14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2C17CCB-AF9E-45B1-A1BD-2403D93A92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93E2C" id="Tekstlodziņš 1474" o:spid="_x0000_s1026" type="#_x0000_t202" style="position:absolute;margin-left:0;margin-top:0;width:6pt;height:16.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HT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ND7CFBGqjSLb3ThsvyK3v8/vgDuS2bHd2YK212sz6/b3kezwaLHPs5zHwczrA/&#10;W+DUz+PT0SIe5vP4NHmwOgdP54Ou1WMX2hbKTW9a4GE2M7kBKk5K3V7J4k4jIec1ESt6oZTsakpK&#10;SD9ygEdHexxtQZbdR1lCEuTeSAe0qVRjOYPaCNDBBttD6SEjVMDiMAE3eaiAnThMBwPnDGC8P9sq&#10;bT5Q2SA7mXgKjOWwyRoE6ZPbf2JDCZkzzp25uHi2AJj9yltapmG6GC1G2MdxsgAts8y/yOfYT/Jo&#10;OMhOs/k8ix5s3AiPa1aWVNgwe99G+Pd8seug3nEH52rJWWnhLF2tVss5V2hNoG+gsPB4uzBN8SrK&#10;G13aEHV33/pg8pYYtmScma1rWA81xfhyJaQiS26rFIHrbD6crkixvWmVrXBNqZlLLtWlKCmUJ90Z&#10;6Ihk8FyEvb8se1tU13zf0igGR8bgxmQ09HGOB346DEd+GKWzNAlxirP8uaBXTNC/FxR1wHkQD3oj&#10;/1LZ0D3/VdkEv5aWjBtm4FrmrJl4o56j87LtvoUo3dwQxvv5USWsek+VeNnxtj37Rl3KcnutbN/Y&#10;Hoa7zR3a3cP28jx+d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oc1H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5" name="Tekstlodziņš 14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3ED651-9598-4216-86EF-85DFFF1F379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0E146" id="Tekstlodziņš 1475" o:spid="_x0000_s1026" type="#_x0000_t202" style="position:absolute;margin-left:0;margin-top:0;width:6pt;height:16.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07q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rF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hz07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6" name="Tekstlodziņš 14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3C375D-9C83-4691-B8FD-18E26668DC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DCD68" id="Tekstlodziņš 1476" o:spid="_x0000_s1026" type="#_x0000_t202" style="position:absolute;margin-left:0;margin-top:0;width:6pt;height:16.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m6h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Dx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6Cm6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7" name="Tekstlodziņš 14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7983C8-B93C-4056-B9EF-8C81905FD8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9DD07" id="Tekstlodziņš 1477" o:spid="_x0000_s1026" type="#_x0000_t202" style="position:absolute;margin-left:0;margin-top:0;width:6pt;height:16.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GY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DoYcEaaBKt/ROGy7Lr+zx++MP5LZsdnRjrrTZzfr8vuV5PBsscuznMPNxOMP+&#10;bIFTP49PR4t4mM/j0+TB6hw8nQ+6Vo9daFsoN71pgYfZzOQGqDgpdXslizuNhJzXRKzohVKyqykp&#10;If3IAR4d7XG0BVl2H2UJSZB7Ix3QplKN5QxqI0AHG2wPpYeMUAGLwwTc5KECduIwHQycM4Dx/myr&#10;tPlAZYPsZOIpMJbDJmsQpE9u/4kNJWTOOHfm4uLZAmD2K29pmYbpYrQYYR/HyQK0zDL/Ip9jP8mj&#10;4SA7zebzLHqwcSM8rllZUmHD7H0b4d/zxa6DescdnKslZ6WFs3S1Wi3nXKE1gb6BwsLj7cI0xaso&#10;b3RpQ9TdfeuDyVti2JJxZrauYT3UFOPLlZCKLLmtUoQ9ZPPhdEWK7U2rbIVrSs1ccqkuRUmhPOnO&#10;QEckg+ci7P1l2duiuub7lkYxODIGNyajoY9zPPDTYTjywyidpUmIU5zlzwW9YoL+vaCoA86DeNAb&#10;+ZfKhu75r8om+LW0ZNwwA9cyZ83EG/UcnZdt9y1E6eaGMN7Pjyph1XuqxMuOt+3ZN+pSlttrZfvG&#10;9jDcbe7Q7h62l+fxu/vq6W8x/Qk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ztnG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8" name="Tekstlodziņš 14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F95CD9F-1275-4568-94D8-DF97D29155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60CF2" id="Tekstlodziņš 1478" o:spid="_x0000_s1026" type="#_x0000_t202" style="position:absolute;margin-left:0;margin-top:0;width:6pt;height:16.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Mk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A4PQStBGlDplt5pw2X5lT1+f/yB3Jatjm7MlTa7WV/ftzyPZ4NFjv0cZj4OZ9if&#10;LXDq5/HpaBEP83l8mjxYnoOn80HX6rELbYVy05sW8jCbmdxAKo5K3V7J4k4jIec1ESt6oZTsakpK&#10;KD9ygEdHexxtQZbdR1lCEeTeSAe0qVRjcwa2EaCDDbYH6aEiVMDiMAE3eaiAnThMBwPnDMh4f7ZV&#10;2nygskF2MvEUGMthkzUQ0he3/8SGEjJnnDtzcfFsATD7lbe4TMN0MVqMsI/jZAFcZpl/kc+xn+TR&#10;cJCdZvN5Fj3YuBEe16wsqbBh9r6N8O/5YtdBveMOztWSs9LC2XS1Wi3nXKE1gb4BYeHxdmGa4lWU&#10;N7q0IeruvvXB5C0xbMk4M1vXsB5qivHlSkhFltyqFGEP2Xo4XZFie9Mqq3BNqZlLLtWlKCnIk+4M&#10;dJRk8JyEvb9s9lZU13zf0igGR8bgxmQ09HGOB346DEd+GKWzNAlxirP8OaFXTNC/JxR1kPMgHvRG&#10;/iWzoXv+K7MJfk0tGTfMwLXMWTPxRn2Ozsu2+xaidHNDGO/nR0pY9p6UeNnxtj37Rl3KcnutbN/Y&#10;Hoa7zR3a3cP28jx+d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FYKM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79" name="Tekstlodziņš 14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4108F1-C2CD-432E-B406-063003E8A68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78866" id="Tekstlodziņš 1479" o:spid="_x0000_s1026" type="#_x0000_t202" style="position:absolute;margin-left:0;margin-top:0;width:6pt;height:16.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wd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D1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M3Lw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0" name="Tekstlodziņš 14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C47A97C-F2E5-49C9-8837-C0A10914089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6D501" id="Tekstlodziņš 1480" o:spid="_x0000_s1026" type="#_x0000_t202" style="position:absolute;margin-left:0;margin-top:0;width:6pt;height:16.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WO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yU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OG9Y7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1" name="Tekstlodziņš 14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8D1F74-ACB1-4E8E-B688-78A8044AF92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46537" id="Tekstlodziņš 1481" o:spid="_x0000_s1026" type="#_x0000_t202" style="position:absolute;margin-left:0;margin-top:0;width:6pt;height:16.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q3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yWB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gshBJh9GVrjc3nTSVLghRM8FE/KSVwTKk+4M&#10;dETSey7C3l+GvSmqbb5vaRCCI0NwY5yM3aiIRm469hPXD9JZGvtRGuXFc0GvKCd/LyjqgfMoHA1G&#10;/qWyvn3+q7Jx9FpanLVUw7XMaDtxko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aOuq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2" name="Tekstlodziņš 14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6BE28F5-EDD9-4C02-8478-779BD47198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BBA63" id="Tekstlodziņš 1482" o:spid="_x0000_s1026" type="#_x0000_t202" style="position:absolute;margin-left:0;margin-top:0;width:6pt;height:16.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8r8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yWh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gshBJh9GVrjc3nTSVLghRM8FE/KSVwTKk+4M&#10;dETSey7C3l+GvSmqbb5vaRCCI0NwY5yM3aiIRm469hPXD9JZGvtRGuXFc0GvKCd/LyjqgfMoHA1G&#10;/qWyvn3+q7Jx9FpanLVUw7XMaDtxko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B/8r8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3" name="Tekstlodziņš 14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9CE0639-B0C4-4C91-B847-10E9FCE735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E8F47" id="Tekstlodziņš 1483" o:spid="_x0000_s1026" type="#_x0000_t202" style="position:absolute;margin-left:0;margin-top:0;width:6pt;height:16.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XF3wIAAHUGAAAOAAAAZHJzL2Uyb0RvYy54bWzEVe1umzAU/T9p72Dxn/IRQgA1qZoQpkrd&#10;VqndAzhgglVjI9sNyab+3XvsYfpeuzZpmn5MmrZJ44dlbHzuueeea07Pti1DGyIVFXzqBCe+gwgv&#10;RUX5eup8uSncxEFKY15hJjiZOjuinLPZ+3enfZeRUDSCVUQiAOEq67up02jdZZ6nyoa0WJ2IjnDY&#10;rIVssYZXufYqiXtAb5kX+n7s9UJWnRQlUQpW82HTmVn8uial/lzXimjEpg5w03aUdlyZ0Zud4mwt&#10;cdfQck8D/wGLFlMOQQ9QOdYY3Un6CqqlpRRK1PqkFK0n6pqWxOYA2QT+i2yuG9wRmwuIo7qDTOrf&#10;wZafNlcS0QpqFyUjB3HcQpVuyK3STFRf6cP3hx/IbpnsyFZfKr2fDfl9K4pwPl4WkVvAzI38eeTO&#10;l1HqFuEoWYaTYhGO4nujs/d03us7ldnQplB2et0BD72diy1QsVKq7lKUtwpxsWgwX5NzKUXfEFxB&#10;+oEFPDo64CgDsuo/igqSwHdaWKBtLVvDGdRGgA422B1KDxmhEhYnMbjJQSXshH46HltnAOPHs51U&#10;+gMRLTKTqSPBWBYbb0CQIbnHT0woLgrKmDUX488WAHNYeUvL1E+XyTKJ3CiMl6BlnrvnxSJy4yKY&#10;jPNRvljkwb2JG0RZQ6uKcBPm0bdB9Hu+2HfQ4LiDc5VgtDJwhq6S69WCSbTB0DdQWHicfZi2fBXl&#10;jS5tsby961wweYc1XVFG9c42rIPaMrtYcyHxipkqBZGDTD6MrHG5u+6kqXBDiF4IJuQFrwiUJ90b&#10;6Iik91yER38Z9qaotvm+pUEIjgzBjXEycaMiGrvpxE9cP0jnaexHaZQXzwW9pJz8vaCoB87jcDwY&#10;+ZfK+vb5r8rG0WtpcdZSDdcyo+3USQ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IQ9X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4" name="Tekstlodziņš 14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2A5CF23-5BB3-41B1-823A-8FD14EB27C0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2DE0A" id="Tekstlodziņš 1484" o:spid="_x0000_s1026" type="#_x0000_t202" style="position:absolute;margin-left:0;margin-top:0;width:6pt;height:16.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tq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yW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mwcvZYWZy3VcC0z2k6cZ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3dYt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5" name="Tekstlodziņš 14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EA70F2B-98C1-49EE-8F73-0F9437AC721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4AB8" id="Tekstlodziņš 1485" o:spid="_x0000_s1026" type="#_x0000_t202" style="position:absolute;margin-left:0;margin-top:0;width:6pt;height:16.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RT3wIAAHUGAAAOAAAAZHJzL2Uyb0RvYy54bWzEVe1umzAU/T9p72Dxn/JRSAA1qZoQpkrd&#10;VqndAzhgglVjI9sNyab+3XvsYfpeuzZJmn5MmrZJ44dlbHzuueeea87ONy1DayIVFXziBCe+gwgv&#10;RUX5auJ8uS3cxEFKY15hJjiZOFuinPPp+3dnfZeRUDSCVUQiAOEq67uJ02jdZZ6nyoa0WJ2IjnDY&#10;rIVssYZXufIqiXtAb5kX+v7I64WsOilKohSs5sOmM7X4dU1K/bmuFdGITRzgpu0o7bg0ozc9w9lK&#10;4q6h5Y4G/gMWLaYcgh6gcqwxupf0FVRLSymUqPVJKVpP1DUtic0Bsgn8F9ncNLgjNhcQR3UHmdS/&#10;gy0/ra8lohXULkpiB3HcQpVuyZ3STFRf6eP3xx/IbpnsyEZfKb2bDfl9K4pwFi+KyC1g5kb+LHJn&#10;iyh1i/A0WYTjYh6ejh6Mzt7Tea/vVGZDm0LZ6U0HPPRmJjZAxUqpuitR3inExbzBfEUupBR9Q3AF&#10;6QcW8OjogKMMyLL/KCpIAt9rYYE2tWwNZ1AbATrYYHsoPWSESlgcj8BNDiphJ/TTOLbOAMb7s51U&#10;+gMRLTKTiSPBWBYbr0GQIbn9JyYUFwVlzJqL8WcLgDmsvKVl6qeLZJFEbhSOFqBlnrsXxTxyR0Uw&#10;jvPTfD7PgwcTN4iyhlYV4SbM3rdB9Hu+2HXQ4LiDc5VgtDJwhq6Sq+WcSbTG0DdQWHicXZi2fBXl&#10;jS5tsby771wweYc1XVJG9dY2rIPaMrtccSHxkpkqBZGDTD6MrHC5vemkqXBDiJ4LJuQlrwiUJ90Z&#10;6Iik91yEvb8Me1NU23zf0iAER4bgxlEydqMiit107CeuH6SzdORHaZQXzwW9opz8vaCoB85xGA9G&#10;/qWyvn3+q7Kj6LW0OGuphmuZ0XbiJA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+yZR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6" name="Tekstlodziņš 14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CF2A93-1EBA-4F55-B964-8A34FE55A3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B6C1D" id="Tekstlodziņš 1486" o:spid="_x0000_s1026" type="#_x0000_t202" style="position:absolute;margin-left:0;margin-top:0;width:6pt;height:16.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QY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yWx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gshBJh9GVrjc3nTSVLghRM8FE/KSVwTKk+4M&#10;dETSey7C3l+GvSmqbb5vaRCCI0NwY5yM3aiIRm469hPXD9JZGvtRGuXFc0GvKCd/LyjqgfMoHA1G&#10;/qWyvn3+q7Jx9FpanLVUw7XMaDtxko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lDLQ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7" name="Tekstlodziņš 14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EA51967-3BF0-4B16-A3C5-B06E2F15832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01EB0" id="Tekstlodziņš 1487" o:spid="_x0000_s1026" type="#_x0000_t202" style="position:absolute;margin-left:0;margin-top:0;width:6pt;height:16.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sh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yVjB3HcQpVuyZ3STFRf6eP3xx/IbpnsyEZfKb2bDfl9K4pwNloUkVvAzI38WeTO&#10;FlHqFuFpsgjHxTw8jR+Mzt7Tea/vVGZDm0LZ6U0HPPRmJjZAxUqpuitR3inExbzBfEUupBR9Q3AF&#10;6QcW8OjogKMMyLL/KCpIAt9rYYE2tWwNZ1AbATrYYHsoPWSESlgcx+AmB5WwE/rpaGSdAYz3Zzup&#10;9AciWmQmE0eCsSw2XoMgQ3L7T0woLgrKmDUX488WAHNYeUvL1E8XySKJ3CiMF6BlnrsXxTxy4yIY&#10;j/LTfD7PgwcTN4iyhlYV4SbM3rdB9Hu+2HXQ4LiDc5VgtDJwhq6Sq+WcSbTG0DdQWHicXZi2fBXl&#10;jS5tsby771wweYc1XVJG9dY2rIPaMrtccSHxkpkqBZGDTD6MrHC5vemkqXBDiJ4LJuQlrwiUJ90Z&#10;6Iik91yEvb8Me1NU23zf0iAER4bgxjgZu1ERjdx07CeuH6SzNPajNMqL54JeUU7+XlDUA+dROBqM&#10;/Etlffv8V2Xj6LW0OGuphmuZ0XbiJA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ssKs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8" name="Tekstlodziņš 14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7734704-A104-4C71-BEB2-A72D476F83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3594F" id="Tekstlodziņš 1488" o:spid="_x0000_s1026" type="#_x0000_t202" style="position:absolute;margin-left:0;margin-top:0;width:6pt;height:16.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md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SA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aZnm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89" name="Tekstlodziņš 14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3E9E518-AF4E-4496-B177-61291A3FFE9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ACC46" id="Tekstlodziņš 1489" o:spid="_x0000_s1026" type="#_x0000_t202" style="position:absolute;margin-left:0;margin-top:0;width:6pt;height:16.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ak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yWp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gshBJh9GVrjc3nTSVLghRM8FE/KSVwTKk+4M&#10;dETSey7C3l+GvSmqbb5vaRCCI0NwY5yM3aiIRm469hPXD9JZGvtRGuXFc0GvKCd/LyjqgfMoHA1G&#10;/qWyvn3+q7Jx9FpanLVUw7XMaDtxko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T2ma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0" name="Tekstlodziņš 14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57EA46-D4D9-40CB-B3E3-019536A5E7B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4E4E2" id="Tekstlodziņš 1490" o:spid="_x0000_s1026" type="#_x0000_t202" style="position:absolute;margin-left:0;margin-top:0;width:6pt;height:16.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3Rs3gIAAHUGAAAOAAAAZHJzL2Uyb0RvYy54bWzEVVtu2zAQ/C/QOxD6V/QI/ZAQO4gtqwiQ&#10;tgGSHoCWKIsIRQokY9kt8tt79DC5V5eU7TiPAkVboPogKFKcnZ2dpc7ONw1Ha6o0k2LiRSehh6go&#10;ZMnEauJ9uc39sYe0IaIkXAo68bZUe+fT9+/OujalsawlL6lCACJ02rUTrzamTYNAFzVtiD6RLRWw&#10;WUnVEAOvahWUinSA3vAgDsNh0ElVtkoWVGtYzfpNb+rwq4oW5nNVaWoQn3jAzbhRuXFpx2B6RtKV&#10;Im3Nih0N8gcsGsIEBD1AZcQQdK/YK6iGFUpqWZmTQjaBrCpWUJcDZBOFL7K5qUlLXS4gjm4PMul/&#10;B1t8Wl8rxEqoHU5AIEEaqNItvdOGy/Ire/z++AO5LZsd3ZgrbXazPr9veR7PBosc+znMfBzOsD9b&#10;4MTP49PxIh7l8/h0+GB1Dp7OB12rUxfaFspNb1rgYTYzuQEqTkrdXsniTiMh5zURK3qhlOxqSkpI&#10;P3KAR0d7HG1Blt1HWUIS5N5IB7SpVGM5g9oI0CHL7aH0kBEqYHE0BDd5qICdOEwGA+cMYLw/2ypt&#10;PlDZIDuZeAqM5bDJGgTpk9t/YkMJmTPOnbm4eLYAmP3KW1omYbIYL8bYx/FwAVpmmX+Rz7E/zKPR&#10;IDvN5vMserBxI5zWrCypsGH2vo3w7/li10G94w7O1ZKz0sJZulqtlnOu0JpA30Bh4fF2YZriVZQ3&#10;urQh6u6+9cHkLTFsyTgzW9ewHmqK9HIlpCJLbqsUYQ/ZfDhdkWJ70ypb4ZpSM5dcqktRUihPsjPQ&#10;EcnguQh7f1n2tqiu+b4lUQyOjMGNw/HIxzke+MkoHPthlMySYYgTnOXPBb1igv69oKgDzoN40Bv5&#10;l8qG7vmvyg7xa2lJ2jAD1zJnzcQb9xydl233LUTp5oYw3s+PKmHVe6rEy4637dk36lKW22tl+8b2&#10;MNxt7tDuHraX5/G7++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LvjdGz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1" name="Tekstlodziņš 14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B1C591D-9137-40D3-9EEE-BA02E00B1B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E6593" id="Tekstlodziņš 1491" o:spid="_x0000_s1026" type="#_x0000_t202" style="position:absolute;margin-left:0;margin-top:0;width:6pt;height:16.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tV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Tk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yX2t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2" name="Tekstlodziņš 14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F6C5060-B5E8-4525-8F9E-13915D0E2C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5980A" id="Tekstlodziņš 1492" o:spid="_x0000_s1026" type="#_x0000_t202" style="position:absolute;margin-left:0;margin-top:0;width:6pt;height:16.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se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Ti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pmks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3" name="Tekstlodziņš 14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82623C-A61F-41F2-953B-2593ED39801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9469A" id="Tekstlodziņš 1493" o:spid="_x0000_s1026" type="#_x0000_t202" style="position:absolute;margin-left:0;margin-top:0;width:6pt;height:16.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Qn3wIAAHUGAAAOAAAAZHJzL2Uyb0RvYy54bWzEVVtu2zAQ/C/QOxD6V/Qw/ZAQO4gtqwiQ&#10;tgGSHoCWKIsIRQokY9kt8tt79DC5V5eU4ziPAkVboPogKFKcnZ2dpU7Ptg1HG6o0k2LqRSehh6go&#10;ZMnEeup9ucn9iYe0IaIkXAo69XZUe2ez9+9OuzalsawlL6lCACJ02rVTrzamTYNAFzVtiD6RLRWw&#10;WUnVEAOvah2UinSA3vAgDsNR0ElVtkoWVGtYzfpNb+bwq4oW5nNVaWoQn3rAzbhRuXFlx2B2StK1&#10;Im3Nij0N8gcsGsIEBD1AZcQQdKfYK6iGFUpqWZmTQjaBrCpWUJcDZBOFL7K5rklLXS4gjm4PMul/&#10;B1t82lwpxEqoHU4GHhKkgSrd0FttuCy/sofvDz+Q27LZ0a251GY/6/P7lufxfLjMsZ/DzMfhHPvz&#10;JU78PB5MlvE4X8SD0b3VOXg6H3StTl1oWyg3vW6Bh9nO5RaoOCl1eymLW42EXNRErOm5UrKrKSkh&#10;/cgBHh3tcbQFWXUfZQlJkDsjHdC2Uo3lDGojQAcb7A6lh4xQAYvjEbjJQwXsxGEyHDpnAOPHs63S&#10;5gOVDbKTqafAWA6bbECQPrnHT2woIXPGuTMXF88WALNfeUvLJEyWk+UE+zgeLUHLLPPP8wX2R3k0&#10;HmaDbLHIonsbN8JpzcqSChvm0bcR/j1f7Duod9zBuVpyVlo4S1er9WrBFdoQ6BsoLDzePkxTvIry&#10;Rpc2RN3etT6YvCWGrRhnZuca1kNNkV6shVRkxW2VIuwhmw+na1LsrltlK1xTahaSS3UhSgrlSfYG&#10;OiIZPBfh0V+WvS2qa75vSRSDI2Nw42gy9nGOh34yDid+GCXzZBTiBGf5c0EvmaB/LyjqgPMwHvZG&#10;/qWyoXv+q7Ij/FpakjbMwLXMWTP1Jj1H52XbfUtRurkhjPfzo0pY9Z4q8bLjbXv2jbqS5e5K2b6x&#10;PQx3mzu0v4ft5Xn87r56+lvMfg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gJlQ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4" name="Tekstlodziņš 14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98057F0-76B7-4651-87A7-CECB3BB815D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A2235" id="Tekstlodziņš 1494" o:spid="_x0000_s1026" type="#_x0000_t202" style="position:absolute;margin-left:0;margin-top:0;width:6pt;height:16.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qI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6W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j5YPi+eC3pFOfl7QVEPnEfhaDDy&#10;L5X17fNflY2j19LirKUarmVG24mTDBytl033LXhl5xpTNsyPKmHUe6rEy4437Tk06lJU22tp+sb0&#10;MNxt9tDuHjaX5/G7/e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J8QCoj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5" name="Tekstlodziņš 14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27ADA76-8453-4996-9CF2-398723C94E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8C610" id="Tekstlodziņš 1495" o:spid="_x0000_s1026" type="#_x0000_t202" style="position:absolute;margin-left:0;margin-top:0;width:6pt;height:16.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Wx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p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WrBW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6" name="Tekstlodziņš 14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093C12E-496C-4573-AF91-D9CBCF3D3EC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09AC9" id="Tekstlodziņš 1496" o:spid="_x0000_s1026" type="#_x0000_t202" style="position:absolute;margin-left:0;margin-top:0;width:6pt;height:16.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X6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cZp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NaTX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7" name="Tekstlodziņš 14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1192BF-FA03-40B2-8745-12371F8CD04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3C842" id="Tekstlodziņš 1497" o:spid="_x0000_s1026" type="#_x0000_t202" style="position:absolute;margin-left:0;margin-top:0;width:6pt;height:16.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rD3wIAAHUGAAAOAAAAZHJzL2Uyb0RvYy54bWzEVVtu2zAQ/C/QOxD6V/QILVtG7CC2rCJA&#10;2gZIegBaoiwiFCmQjGW3yG/v0cPkXl1StuM8ChRtgeqDoEhxdnZ2ljo73zQcranSTIqJF52EHqKi&#10;kCUTq4n35Tb3Rx7ShoiScCnoxNtS7Z1P378769oxjWUteUkVAhChx1078Wpj2nEQ6KKmDdEnsqUC&#10;NiupGmLgVa2CUpEO0BsexGGYBJ1UZatkQbWG1azf9KYOv6poYT5XlaYG8YkH3IwblRuXdgymZ2S8&#10;UqStWbGjQf6ARUOYgKAHqIwYgu4VewXVsEJJLStzUsgmkFXFCupygGyi8EU2NzVpqcsFxNHtQSb9&#10;72CLT+trhVgJtcPp0EOCNFClW3qnDZflV/b4/fEHcls2O7oxV9rsZn1+3/I8ng0WOfZzmPk4nGF/&#10;tsCpn8eno0U8zOfxafJgdQ6ezgddq8cutC2Um960wMNsZnIDVJyUur2SxZ1GQs5rIlb0QinZ1ZSU&#10;kH7kAI+O9jjagiy7j7KEJMi9kQ5oU6nGcga1EaCDDbaH0kNGqIDFYQJu8lABO3GYDgbOGcB4f7ZV&#10;2nygskF2MvEUGMthkzUI0ie3/8SGEjJnnDtzcfFsATD7lbe0TMN0MVqMsI/jZAFaZpl/kc+xn+TR&#10;cJCdZvN5Fj3YuBEe16wsqbBh9r6N8O/5YtdBveMOztWSs9LCWbparZZzrtCaQN9AYeHxdmGa4lWU&#10;N7q0IeruvvXB5C0xbMk4M1vXsB5qivHlSkhFltxWKcIesvlwuiLF9qZVtsI1pWYuuVSXoqRQnnRn&#10;oCOSwXMR9v6y7G1RXfN9S6MYHBmDG5PR0Mc5HvjpMBz5YZTO0iTEKc7y54JeMUH/XlDUAedBPOiN&#10;/EtlQ/f8V2UT/FpaMm6YgWuZs2bijX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E1Sr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8" name="Tekstlodziņš 14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4DD11E2-AD2F-4074-8D58-3980EE03B8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8E4EE" id="Tekstlodziņš 1498" o:spid="_x0000_s1026" type="#_x0000_t202" style="position:absolute;margin-left:0;margin-top:0;width:6pt;height:16.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h/3wIAAHUGAAAOAAAAZHJzL2Uyb0RvYy54bWzEVVtu2zAQ/C/QOxD6V/QI/ZAQO4gtqwiQ&#10;tgGSHoCWKIsIRQokY9kt8tt79DC5V5eU7TiPAkVboPogKFKc3Z2Zpc7ONw1Ha6o0k2LiRSehh6go&#10;ZMnEauJ9uc39sYe0IaIkXAo68bZUe+fT9+/OujalsawlL6lCACJ02rUTrzamTYNAFzVtiD6RLRWw&#10;WUnVEAOvahWUinSA3vAgDsNh0ElVtkoWVGtYzfpNb+rwq4oW5nNVaWoQn3iQm3GjcuPSjsH0jKQr&#10;RdqaFbs0yB9k0RAmIOgBKiOGoHvFXkE1rFBSy8qcFLIJZFWxgroaoJoofFHNTU1a6moBcnR7oEn/&#10;O9ji0/paIVaCdjgBrQRpQKVbeqcNl+VX9vj98QdyW7Y6ujFX2uxmfX3f8jyeDRY59nOY+TicYX+2&#10;wImfx6fjRTzK5/Hp8MHyHDydD7pWpy60FcpNb1rIw2xmcgOpOCp1eyWLO42EnNdErOiFUrKrKSmh&#10;/MgBHh3tcbQFWXYfZQlFkHsjHdCmUo3NGdhGgA422B6kh4pQAYujIbjJQwXsxGEyGDhnQMb7s63S&#10;5gOVDbKTiafAWA6brIGQvrj9JzaUkDnj3JmLi2cLgNmvvMVlEiaL8WKMfRwPF8BllvkX+Rz7wzwa&#10;DbLTbD7PogcbN8JpzcqSChtm79sI/54vdh3UO+7gXC05Ky2cTVer1XLOFVoT6BsQFh5vF6YpXkV5&#10;o0sbou7uWx9M3hLDlowzs3UN66GmSC9XQiqy5FalCHvI1sPpihTbm1ZZhWtKzVxyqS5FSUGeZGeg&#10;oySD5yTs/WWzt6K65vuWRDE4MgY3DscjH+d44CejcOyHUTJLhiFOcJY/J/SKCfr3hKIOch7Eg97I&#10;v2Q2dM9/ZXaIX1NL0oYZuJY5aybeuM/Redl230KUbm4I4/38SAnL3pMSLzvetmffqEtZbq+V7Rvb&#10;w3C3uUO7e9hensfv7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yA/h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499" name="Tekstlodziņš 14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033657-57D6-4538-913B-22BCF1EE310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E635D" id="Tekstlodziņš 1499" o:spid="_x0000_s1026" type="#_x0000_t202" style="position:absolute;margin-left:0;margin-top:0;width:6pt;height:16.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+dG3w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QuThKMBGmgSrf0Thsuy6/s8fvjD+S2bHZ0Y6602c36/L7leTQbLPLYy2HmxcEs9maL&#10;OPHy6HS8iEb5PDodPlid/afzftfq1IW2hXLTmxZ4mM1MboCKk1K3V7K400jIeU3Eil4oJbuakhLS&#10;Dx3g0dEeR1uQZfdRlpAEuTfSAW0q1VjOoDYCdLDB9lB6yAgVsDgagpswKmAnCpLBwDkDGO/Ptkqb&#10;D1Q2yE4mWIGxHDZZgyB9cvtPbCghc8a5MxcXzxYAs195S8skSBbjxTj24mi4AC2zzLvI57E3zMPR&#10;IDvN5vMsfLBxwzitWVlSYcPsfRvGv+eLXQf1jjs4V0vOSgtn6Wq1Ws65QmsCfQOFhQfvwjTFqyhv&#10;dGlD1N1964HJW2LYknFmtq5hMWqK9HIlpCJLbqsUxhjZfDhdkWJ70ypb4ZpSM5dcqktRUihPsjPQ&#10;EUn/uQh7f1n2tqiu+b4lYQSOjMCNw/HIi/N44CWjYOwFYTJLhkGcxFn+XNArJujfC4o64DyIBr2R&#10;f6ls4J7/quwwfi0tSRtm4FrmrJngcc/Redl230KUbm4I4/38qBJWvadKvOx42559oy5lub1Wtm9s&#10;D8Pd5g7t7mF7eR6/u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7v+d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0" name="Tekstlodziņš 15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2FABF6-8C65-4F76-B3E7-F73366B06A8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DF61F" id="Tekstlodziņš 1500" o:spid="_x0000_s1026" type="#_x0000_t202" style="position:absolute;margin-left:0;margin-top:0;width:6pt;height:16.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Uv3g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ZBII5bqNItuVOaieorffz++APZLZMd2egrpXezIb9vRRHO4kURuQXM3MifRe5s&#10;EaVuEZ6OF+GomIenyYPR2Xs67/WdymxoUyg7vemAh97MxAaoWClVdyXKO4W4mDeYr8iFlKJvCK4g&#10;/cACHh0dcJQBWfYfRQVJ4HstLNCmlq3hDGojQIcst4fSQ0aohMVRAm5yUAk7oZ/GsXUGMN6f7aTS&#10;H4hokZlMHAnGsth4DYIMye0/MaG4KChj1lyMP1sAzGHlLS1TP12MF+PIjcJkAVrmuXtRzCM3KYJR&#10;nJ/m83kePJi4QZQ1tKoIN2H2vg2i3/PFroMGxx2cqwSjlYEzdJVcLedMojWGvoHCwuPswrTlqyhv&#10;dGmL5d1954LJO6zpkjKqt7ZhHdSW2eWKC4mXzFQpiBxk8mFkhcvtTSdNhRtC9FwwIS95RaA86c5A&#10;RyS95yLs/WXYm6La5vuWBiE4MgQ3JuORGxVR7KYjf+z6QTpLEz9Ko7x4LugV5eTvBUU9cI7DeDDy&#10;L5X17fNflU2i19LirKUarmVG24kzHj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gY1S/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1" name="Tekstlodziņš 15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CE3811-7CB7-479D-85DE-A0FFD439B5A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965DA" id="Tekstlodziņš 1501" o:spid="_x0000_s1026" type="#_x0000_t202" style="position:absolute;margin-left:0;margin-top:0;width:6pt;height:16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oW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Y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hpMo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2" name="Tekstlodziņš 15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2D16447-4677-4156-AF48-B9AF0C40D12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C060B" id="Tekstlodziņš 1502" o:spid="_x0000_s1026" type="#_x0000_t202" style="position:absolute;margin-left:0;margin-top:0;width:6pt;height:16.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p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Z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6Yep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3" name="Tekstlodziņš 15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6112760-B671-437D-8656-E1FEBF9BA47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52FFA" id="Tekstlodziņš 1503" o:spid="_x0000_s1026" type="#_x0000_t202" style="position:absolute;margin-left:0;margin-top:0;width:6pt;height:16.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Vk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vZH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z3fV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4" name="Tekstlodziņš 15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7F27A59-4D42-4A81-B4C4-7FCDAC5BDE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0E7E1" id="Tekstlodziņš 1504" o:spid="_x0000_s1026" type="#_x0000_t202" style="position:absolute;margin-left:0;margin-top:0;width:6pt;height:16.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6vL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Y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TaJXkuLs5ZquJYZbSfOe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M66v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5" name="Tekstlodziņš 15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B54A164-EFC7-4379-B6FC-FA7651E1200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43EF8" id="Tekstlodziņš 1505" o:spid="_x0000_s1026" type="#_x0000_t202" style="position:absolute;margin-left:0;margin-top:0;width:6pt;height:16.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Ty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Z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FV7T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6" name="Tekstlodziņš 15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2738DDC-5ADC-4E83-800A-F3076FF2598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6302" id="Tekstlodziņš 1506" o:spid="_x0000_s1026" type="#_x0000_t202" style="position:absolute;margin-left:0;margin-top:0;width:6pt;height:16.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S5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Y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ekpS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7" name="Tekstlodziņš 15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8F2459E-5C66-4D15-AED7-4BD58BCD3DA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0D828" id="Tekstlodziņš 1507" o:spid="_x0000_s1026" type="#_x0000_t202" style="position:absolute;margin-left:0;margin-top:0;width:6pt;height:16.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uA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ZH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XLou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8" name="Tekstlodziņš 15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A1B0D1-A0DB-440F-A9E9-0860B69005F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4CF8" id="Tekstlodziņš 1508" o:spid="_x0000_s1026" type="#_x0000_t202" style="position:absolute;margin-left:0;margin-top:0;width:6pt;height:16.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k8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9gH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h+Fk8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09" name="Tekstlodziņš 15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C8E3EFC-9DD3-43BF-9544-219B879756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72E37" id="Tekstlodziņš 1509" o:spid="_x0000_s1026" type="#_x0000_t202" style="position:absolute;margin-left:0;margin-top:0;width:6pt;height:16.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YF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Z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oREY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0" name="Tekstlodziņš 15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BB4D86-37EF-4E6E-907C-C386070750C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C5FB6" id="Tekstlodziņš 1510" o:spid="_x0000_s1026" type="#_x0000_t202" style="position:absolute;margin-left:0;margin-top:0;width:6pt;height:16.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TN3g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AII5bqNItuVOaieorffz++APZLZMd2egrpXezIb9vRRHO4kURuQXM3MifRe5s&#10;EaVuEZ6OF+GomIenyYPR2Xs67/WdymxoUyg7vemAh97MxAaoWClVdyXKO4W4mDeYr8iFlKJvCK4g&#10;/cACHh0dcJQBWfYfRQVJ4HstLNCmlq3hDGojQIcst4fSQ0aohMVRAm5yUAk7oZ/GsXUGMN6f7aTS&#10;H4hokZlMHAnGsth4DYIMye0/MaG4KChj1lyMP1sAzGHlLS1TP12MF+PIjcJkAVrmuXtRzCM3KYJR&#10;nJ/m83kePJi4QZQ1tKoIN2H2vg2i3/PFroMGxx2cqwSjlYEzdJVcLedMojWGvoHCwuPswrTlqyhv&#10;dGmL5d1954LJO6zpkjKqt7ZhHdSW2eWKC4mXzFQpiBxk8mFkhcvtTSdNhRtC9FwwIS95RaA86c5A&#10;RyS95yLs/WXYm6La5vuWBiE4MgQ3JuORGxVR7KYjf+z6QTpLEz9Ko7x4LugV5eTvBUU9cI7DeDDy&#10;L5X17fNflU2i19LirKUarmVG24kzHj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B9VM3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1" name="Tekstlodziņš 15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F558306-9C32-4B9B-95F1-C8A30453918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83294" id="Tekstlodziņš 1511" o:spid="_x0000_s1026" type="#_x0000_t202" style="position:absolute;margin-left:0;margin-top:0;width:6pt;height:16.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v0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4C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JwUv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2" name="Tekstlodziņš 15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A1929A1-A48D-4533-B5AF-BE64A3205B1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773FE" id="Tekstlodziņš 1512" o:spid="_x0000_s1026" type="#_x0000_t202" style="position:absolute;margin-left:0;margin-top:0;width:6pt;height:16.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u/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C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SBGu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3" name="Tekstlodziņš 15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8F6A41-1038-4A76-A6BE-4F25234603E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1AC84" id="Tekstlodziņš 1513" o:spid="_x0000_s1026" type="#_x0000_t202" style="position:absolute;margin-left:0;margin-top:0;width:6pt;height:16.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SG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g5G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buHS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4" name="Tekstlodziņš 15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892F94-F90C-488D-BEDF-043CB40CD3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1BAC6" id="Tekstlodziņš 1514" o:spid="_x0000_s1026" type="#_x0000_t202" style="position:absolute;margin-left:0;margin-top:0;width:6pt;height:16.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op3g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4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jOtMPoyscLm96aSpcEOIngsm5CWvCJQn3Rno&#10;iKT3XIS9vwx7U1TbfN/SIARHhuDGZDxyoyKK3XTkj10/SGdp4kdplBfPBb2inPy9oKgHznEYD0b+&#10;pbK+ff6rskn0WlqctVTDtcxoO3HGA0frZdN9C17ZucaUDfOjShj1nirxsuNNew6NuhTV9lqavjE9&#10;DHebPbS7h83lefxuv3r6W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SOKin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5" name="Tekstlodziņš 15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CCB5A20-40C7-47D8-A030-9C7542F5761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F2F91" id="Tekstlodziņš 1515" o:spid="_x0000_s1026" type="#_x0000_t202" style="position:absolute;margin-left:0;margin-top:0;width:6pt;height:16.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UQ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tMjU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6" name="Tekstlodziņš 15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2D38E81-69D9-4A63-8CA0-07CCAA0B7C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0EDFC" id="Tekstlodziņš 1516" o:spid="_x0000_s1026" type="#_x0000_t202" style="position:absolute;margin-left:0;margin-top:0;width:6pt;height:16.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xVb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4S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29xV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7" name="Tekstlodziņš 15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9B16D7D-1BE0-4070-868B-A1879FEEF4B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133CE" id="Tekstlodziņš 1517" o:spid="_x0000_s1026" type="#_x0000_t202" style="position:absolute;margin-left:0;margin-top:0;width:6pt;height:16.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pi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G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/Swp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8" name="Tekstlodziņš 15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DE2A666-D471-4D29-9019-CFBAD53D6B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EEABC" id="Tekstlodziņš 1518" o:spid="_x0000_s1026" type="#_x0000_t202" style="position:absolute;margin-left:0;margin-top:0;width:6pt;height:16.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je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zgA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Jndj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19" name="Tekstlodziņš 15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767BBE-42F4-482D-A7D9-0B500E7A1AB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391BC" id="Tekstlodziņš 1519" o:spid="_x0000_s1026" type="#_x0000_t202" style="position:absolute;margin-left:0;margin-top:0;width:6pt;height:16.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fn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S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AIcf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0" name="Tekstlodziņš 15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AAB0ED-58F5-408C-9135-7FE8C1D56CB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8C30F" id="Tekstlodziņš 1520" o:spid="_x0000_s1026" type="#_x0000_t202" style="position:absolute;margin-left:0;margin-top:0;width:6pt;height:16.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aYx3g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BII5bqNItuVOaieorffz++APZLZMd2egrpXezIb9vRRHO4kURuQXM3MifRe5s&#10;EaVuEZ6OF+GomIenyYPR2Xs67/WdymxoUyg7vemAh97MxAaoWClVdyXKO4W4mDeYr8iFlKJvCK4g&#10;/cACHh0dcJQBWfYfRQVJ4HstLNCmlq3hDGojQIcst4fSQ0aohMVRAm5yUAk7oZ/GsXUGMN6f7aTS&#10;H4hokZlMHAnGsth4DYIMye0/MaG4KChj1lyMP1sAzGHlLS1TP12MF+PIjcJkAVrmuXtRzCM3KYJR&#10;nJ/m83kePJi4QZQ1tKoIN2H2vg2i3/PFroMGxx2cqwSjlYEzdJVcLedMojWGvoHCwuPswrTlqyhv&#10;dGmL5d1954LJO6zpkjKqt7ZhHdSW2eWKC4mXzFQpiBxk8mFkhcvtTSdNhRtC9FwwIS95RaA86c5A&#10;RyS95yLs/WXYm6La5vuWBiE4MgQ3JuORGxVR7KYjf+z6QTpLEz9Ko7x4LugV5eTvBUU9cI7DeDDy&#10;L5X17fNflU2i19LirKUarmVG24kzHj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PnVpjH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1" name="Tekstlodziņš 15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4DDAB83-2358-4129-8DD4-76B87E1E77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19654" id="Tekstlodziņš 1521" o:spid="_x0000_s1026" type="#_x0000_t202" style="position:absolute;margin-left:0;margin-top:0;width:6pt;height:16.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kI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4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wabk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2" name="Tekstlodziņš 15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9AC0C83-ABFB-4A28-B7D2-B0EB7D87366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A82D3" id="Tekstlodziņš 1522" o:spid="_x0000_s1026" type="#_x0000_t202" style="position:absolute;margin-left:0;margin-top:0;width:6pt;height:16.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l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rrJl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3" name="Tekstlodziņš 15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B61C7C-24E1-42DE-88E6-A0B0C6A5C64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01BF5" id="Tekstlodziņš 1523" o:spid="_x0000_s1026" type="#_x0000_t202" style="position:absolute;margin-left:0;margin-top:0;width:6pt;height:16.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Z6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g5H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iEIZ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4" name="Tekstlodziņš 15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8178DC3-7299-45B3-8042-E99CCDB8513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E733F" id="Tekstlodziņš 1524" o:spid="_x0000_s1026" type="#_x0000_t202" style="position:absolute;margin-left:0;margin-top:0;width:6pt;height:16.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jV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4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TaJXkuLs5ZquJYZbSfOe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dJtj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5" name="Tekstlodziņš 15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140D8BE-255D-4C99-A48A-881A26CC20D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C4D7D" id="Tekstlodziņš 1525" o:spid="_x0000_s1026" type="#_x0000_t202" style="position:absolute;margin-left:0;margin-top:0;width:6pt;height:16.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fs3gIAAHUGAAAOAAAAZHJzL2Uyb0RvYy54bWzEVVtu2zAQ/C/QOxD8V/SI/JAQO4gtqwiQ&#10;tgGSHoCWKIsIRQokY9kt8tt79DC5V5eU7TiPAkVboPogKFKcnZ2dpc7ONw1Ha6o0k2KCw5MAIyoK&#10;WTKxmuAvt7k3xkgbIkrCpaATvKUan0/fvzvr2pRGspa8pAoBiNBp105wbUyb+r4uatoQfSJbKmCz&#10;kqohBl7Vyi8V6QC94X4UBEO/k6pslSyo1rCa9Zt46vCrihbmc1VpahCfYOBm3KjcuLSjPz0j6UqR&#10;tmbFjgb5AxYNYQKCHqAyYgi6V+wVVMMKJbWszEkhG19WFSuoywGyCYMX2dzUpKUuFxBHtweZ9L+D&#10;LT6trxViJdRuEA0wEqSBKt3SO224LL+yx++PP5DbstnRjbnSZjfr8/uW59FssMhjL4eZFwez2Jst&#10;4sTLo9PxIhrl8+h0+GB19p/O+12rUxfaFspNb1rgYTYzuQEqTkrdXsniTiMh5zURK3qhlOxqSkpI&#10;P3SAR0d7HG1Blt1HWUIS5N5IB7SpVGM5g9oI0MEG20PpISNUwOJoCG7CqICdKEgGA+cMYLw/2ypt&#10;PlDZIDuZYAXGcthkDYL0ye0/saGEzBnnzlxcPFsAzH7lLS2TIFmMF+PYi6PhArTMMu8in8feMA9H&#10;g+w0m8+z8MHGDeO0ZmVJhQ2z920Y/54vdh3UO+7gXC05Ky2cpavVajnnCq0J9A0UFh68C9MUr6K8&#10;0aUNUXf3rQcmb4lhS8aZ2bqGxagp0suVkIosua1SGGNk8+F0RYrtTatshWtKzVxyqS5FSaE8yc5A&#10;RyT95yLs/WXZ26K65vuWhBE4MgI3DscjL87jgZeMgrEXhMksGQZxEmf5c0GvmKB/LyjqgLNtKCfm&#10;L5UN3PNflR3Gr6UlacMMXMucNRM87jk6L9vuW4jSzQ1hvJ8fVcKq91SJlx1v27Nv1KUst9fK9o3t&#10;Ybjb3KHdPWwvz+N39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BSax+z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6" name="Tekstlodziņš 15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29AB39B-FF98-4C31-A726-D001A094B7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C68BD" id="Tekstlodziņš 1526" o:spid="_x0000_s1026" type="#_x0000_t202" style="position:absolute;margin-left:0;margin-top:0;width:6pt;height:16.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en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4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PX+e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7" name="Tekstlodziņš 15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EF0B04-0856-4498-AB3A-C97D026CEC8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C5D28" id="Tekstlodziņš 1527" o:spid="_x0000_s1026" type="#_x0000_t202" style="position:absolute;margin-left:0;margin-top:0;width:6pt;height:16.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/ie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H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G4/i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8" name="Tekstlodziņš 15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418A6ED-F953-4CEC-9C8F-AE678143A3E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8AEF1" id="Tekstlodziņš 1528" o:spid="_x0000_s1026" type="#_x0000_t202" style="position:absolute;margin-left:0;margin-top:0;width:6pt;height:16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oi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zgE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wNSo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29" name="Tekstlodziņš 15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1680891-E5F0-4620-BA6D-36425BBAD14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60811" id="Tekstlodziņš 1529" o:spid="_x0000_s1026" type="#_x0000_t202" style="position:absolute;margin-left:0;margin-top:0;width:6pt;height:16.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Ub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5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5iTU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0" name="Tekstlodziņš 15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C1F55D-6CE6-439E-BEC2-C41F15B1D6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A4BA7" id="Tekstlodziņš 1530" o:spid="_x0000_s1026" type="#_x0000_t202" style="position:absolute;margin-left:0;margin-top:0;width:6pt;height:16.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fT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6BQBy3UKUbcqs0E9VX+vD94QeyWyY7stWXSu9nQ37fiiKcx8sicguYuZE/j9z5&#10;MkrdIhxNluG4WISj5N7o7D2d9/pOZTa0KZSdXnfAQ2/nYgtUrJSquxTlrUJcLBrM1+RcStE3BFeQ&#10;fmABj44OOMqArPqPooIk8J0WFmhby9ZwBrURoEOWu0PpISNUwuI4ATc5qISd0E/j2DoDGD+e7aTS&#10;H4hokZlMHQnGsth4A4IMyT1+YkJxUVDGrLkYf7YAmMPKW1qmfrqcLCeRG4XJErTMc/e8WERuUgTj&#10;OB/li0Ue3Ju4QZQ1tKoIN2EefRtEv+eLfQcNjjs4VwlGKwNn6Cq5Xi2YRBsMfQOFhcfZh2nLV1He&#10;6NIWy9u7zgWTd1jTFWVU72zDOqgts4s1FxKvmKlSEDnI5MPIGpe7606aCjeE6IVgQl7wikB50r2B&#10;jkh6z0V49Jdhb4pqm+9bGoTgyBDcmEzGblREsZuO/YnrB+k8TfwojfLiuaCXlJO/FxT1wDkO48HI&#10;v1TWt89/VTaJXkuLs5ZquJYZbafOZOBovWy6b8krO9eYsmF+VAmj3lMlXna8ac+hUVei2l1J0zem&#10;h+Fus4f297C5PI/f7VdPf4vZ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RsCfT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1" name="Tekstlodziņš 15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4A58EFF-23B9-47D0-BE6A-E6C0FD8C62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258DD" id="Tekstlodziņš 1531" o:spid="_x0000_s1026" type="#_x0000_t202" style="position:absolute;margin-left:0;margin-top:0;width:6pt;height:16.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jq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4F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YDDj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2" name="Tekstlodziņš 15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8CAEDBE-ACD2-4222-A0D5-AA9527A8DA8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CA36C" id="Tekstlodziņš 1532" o:spid="_x0000_s1026" type="#_x0000_t202" style="position:absolute;margin-left:0;margin-top:0;width:6pt;height:16.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ih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6F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DyRi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3" name="Tekstlodziņš 15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CC459A-A826-4EE2-80C9-EB4246EB56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34029" id="Tekstlodziņš 1533" o:spid="_x0000_s1026" type="#_x0000_t202" style="position:absolute;margin-left:0;margin-top:0;width:6pt;height:16.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eY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6NHMRxC1W6IbdKM1F9pQ/fH34gu2WyI1t9qfR+NuT3rSjCebwsIreAmRv588id&#10;L6PULcLRZBmOi0U4Su6Nzt7Tea/vVGZDm0LZ6XUHPPR2LrZAxUqpuktR3irExaLBfE3OpRR9Q3AF&#10;6QcW8OjogKMMyKr/KCpIAt9pYYG2tWwNZ1AbATrYYHcoPWSESlgcJ+AmB5WwE/ppHFtnAOPHs51U&#10;+gMRLTKTqSPBWBYbb0CQIbnHT0woLgrKmDUX488WAHNYeUvL1E+Xk+UkcqMwWYKWee6eF4vITYpg&#10;HOejfLHIg3sTN4iyhlYV4SbMo2+D6Pd8se+gwXEH5yrBaGXgDF0l16sFk2iDoW+gsPA4+zBt+SrK&#10;G13aYnl717lg8g5ruqKM6p1tWAe1ZXax5kLiFTNVCiIHmXwYWeNyd91JU+GGEL0QTMgLXhEoT7o3&#10;0BFJ77kIj/4y7E1RbfN9S4MQHBmCG5PJ2I2KKHbTsT9x/SCdp4kfpVFePBf0knLy94KiHjjHYTwY&#10;+ZfK+vb5r8om0WtpcdZSDdcyo+3UmQwcrZdN9y15ZecaUzbMjyph1HuqxMuON+05NOpKVLsrafrG&#10;9DDcbfbQ/h42l+fxu/3q6W8x+wk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KdQe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4" name="Tekstlodziņš 15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077FC0-F7E8-421E-95EE-FDAE32EE6B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CC5D1" id="Tekstlodziņš 1534" o:spid="_x0000_s1026" type="#_x0000_t202" style="position:absolute;margin-left:0;margin-top:0;width:6pt;height:16.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k3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5F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eA6kw8ja1zurjtpKtwQoheCCXnBKwLlSfcG&#10;OiLpPRfh0V+GvSmqbb5vaRCCI0NwYzIZu1ERxW469ieuH6TzNPGjNMqL54JeUk7+XlDUA+c4jAcj&#10;/1JZ3z7/Vdkkei0tzlqq4VpmtJ06k4Gj9bLpviWv7Fxjyob5USWMek+VeNnxpj2HRl2JanclTd+Y&#10;Hoa7zR7a38Pm8jx+t189/S1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1Q1k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5" name="Tekstlodziņš 15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7E3767-7959-47EA-8FD1-E132B9ECE81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45283" id="Tekstlodziņš 1535" o:spid="_x0000_s1026" type="#_x0000_t202" style="position:absolute;margin-left:0;margin-top:0;width:6pt;height:16.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0YO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7F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8/0Y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6" name="Tekstlodziņš 15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768049-9E5E-47F2-8DF6-8D3854C5A9E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77FA1" id="Tekstlodziņš 1536" o:spid="_x0000_s1026" type="#_x0000_t202" style="position:absolute;margin-left:0;margin-top:0;width:6pt;height:16.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ZF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4l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OmZ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7" name="Tekstlodziņš 15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7DCE52D-0EED-4802-B9D1-EC077AA8C0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AC7C9" id="Tekstlodziņš 1537" o:spid="_x0000_s1026" type="#_x0000_t202" style="position:absolute;margin-left:0;margin-top:0;width:6pt;height:16.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l8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6NHcRxC1W6IbdKM1F9pQ/fH34gu2WyI1t9qfR+NuT3rSjCebwsIreAmRv588id&#10;L6PULcLRZBmOi0U4Su6Nzt7Tea/vVGZDm0LZ6XUHPPR2LrZAxUqpuktR3irExaLBfE3OpRR9Q3AF&#10;6QcW8OjogKMMyKr/KCpIAt9pYYG2tWwNZ1AbATrYYHcoPWSESlgcJ+AmB5WwE/ppHFtnAOPHs51U&#10;+gMRLTKTqSPBWBYbb0CQIbnHT0woLgrKmDUX488WAHNYeUvL1E+Xk+UkcqMwWYKWee6eF4vITYpg&#10;HOejfLHIg3sTN4iyhlYV4SbMo2+D6Pd8se+gwXEH5yrBaGXgDF0l16sFk2iDoW+gsPA4+zBt+SrK&#10;G13aYnl717lg8g5ruqKM6p1tWAe1ZXax5kLiFTNVCiIHmXwYWeNyd91JU+GGEL0QTMgLXhEoT7o3&#10;0BFJ77kIj/4y7E1RbfN9S4MQHBmCG5PJ2I2KKHbTsT9x/SCdp4kfpVFePBf0knLy94KiHjjHYTwY&#10;+ZfK+vb5r8om0WtpcdZSDdcyo+3UmQwcrZdN9y15ZecaUzbMjyph1HuqxMuON+05NOpKVLsrafrG&#10;9DDcbfbQ/h42l+fxu/3q6W8x+wk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uhnl8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8" name="Tekstlodziņš 15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35C515-19DE-41B8-958C-0BB8928487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E1042" id="Tekstlodziņš 1538" o:spid="_x0000_s1026" type="#_x0000_t202" style="position:absolute;margin-left:0;margin-top:0;width:6pt;height:16.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vA3wIAAHUGAAAOAAAAZHJzL2Uyb0RvYy54bWzEVe1umzAU/T9p72Dxn/IRIAE1qZoQpkrd&#10;VqndAzhgglVjI9sNyab+3XvsYfpeuzZpmn5MmrZJ44dlbHzuveeca07Pti1DGyIVFXzqBCe+gwgv&#10;RUX5eup8uSnciYOUxrzCTHAydXZEOWez9+9O+y4joWgEq4hEAMJV1ndTp9G6yzxPlQ1psToRHeGw&#10;WQvZYg2vcu1VEveA3jIv9P3E64WsOilKohSs5sOmM7P4dU1K/bmuFdGITR3ITdtR2nFlRm92irO1&#10;xF1Dy30a+A+yaDHlEPQAlWON0Z2kr6BaWkqhRK1PStF6oq5pSWwNUE3gv6jmusEdsbUAOao70KT+&#10;HWz5aXMlEa1Au3gEWnHcgko35FZpJqqv9OH7ww9kt0x1ZKsvld7Phvq+FUU4j5dF5BYwcyN/Hrnz&#10;ZZS6RTiaLMNxsQhHyb3h2Xs67/WdymxoI5SdXneQh97OxRZSsVSq7lKUtwpxsWgwX5NzKUXfEFxB&#10;+YEFPDo64CgDsuo/igqKwHdaWKBtLVuTM7CNAB1ssDtIDxWhEhbHCbjJQSXshH4ax9YZkPHj2U4q&#10;/YGIFpnJ1JFgLIuNN0DIUNzjJyYUFwVlzJqL8WcLgDmsvMVl6qfLyXISuVGYLIHLPHfPi0XkJkUw&#10;jvNRvljkwb2JG0RZQ6uKcBPm0bdB9Hu+2HfQ4LiDc5VgtDJwJl0l16sFk2iDoW9AWHicfZi2fBXl&#10;jS5tsby961wweYc1XVFG9c42rIPaMrtYcyHxihmVgshBph5G1rjcXXfSKNwQoheCCXnBKwLypHsD&#10;HSXpPSfh0V8meyOqbb5vaRCCI0NwYzIZu1ERxW469ieuH6TzNPGjNMqL54ReUk7+nlDUQ85xGA9G&#10;/iWzvn3+K7NJ9JpanLVUw7XMaDt1JkOO1sum+5a8snONKRvmR0oY9p6UeNnxpj2HRl2JanclTd+Y&#10;Hoa7zR7a38Pm8jx+t189/S1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YUKv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39" name="Tekstlodziņš 15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414B6DB-F3B4-45A7-BB85-7EBFAF5349B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FFE3A" id="Tekstlodziņš 1539" o:spid="_x0000_s1026" type="#_x0000_t202" style="position:absolute;margin-left:0;margin-top:0;width:6pt;height:16.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LT5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6l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R7LT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0" name="Tekstlodziņš 15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71AC10C-4680-4D58-A761-8FE92F57A5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D2659" id="Tekstlodziņš 1540" o:spid="_x0000_s1026" type="#_x0000_t202" style="position:absolute;margin-left:0;margin-top:0;width:6pt;height:16.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IT3g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AII5bqNItuVOaieorffz++APZLZMd2egrpXezIb9vRRHO4kURuQXM3MifRe5s&#10;EaVuEZ6OF+GomIenyYPR2Xs67/WdymxoUyg7vemAh97MxAaoWClVdyXKO4W4mDeYr8iFlKJvCK4g&#10;/cACHh0dcJQBWfYfRQVJ4HstLNCmlq3hDGojQIcst4fSQ0aohMVRAm5yUAk7oZ/GsXUGMN6f7aTS&#10;H4hokZlMHAnGsth4DYIMye0/MaG4KChj1lyMP1sAzGHlLS1TP12MF+PIjcJkAVrmuXtRzCM3KYJR&#10;nJ/m83kePJi4QZQ1tKoIN2H2vg2i3/PFroMGxx2cqwSjlYEzdJVcLedMojWGvoHCwuPswrTlqyhv&#10;dGmL5d1954LJO6zpkjKqt7ZhHdSW2eWKC4mXzFQpiBxk8mFkhcvtTSdNhRtC9FwwIS95RaA86c5A&#10;RyS95yLs/WXYm6La5vuWBiE4MgQ3JuORGxVR7KYjf+z6QTpLEz9Ko7x4LugV5eTvBUU9cI7DeDDy&#10;L5X17fNflU2i19LirKUarmVG24kzHj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qCMhP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1" name="Tekstlodziņš 15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45CBFC-A07A-4203-A456-35BD74DDE53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AD033" id="Tekstlodziņš 1541" o:spid="_x0000_s1026" type="#_x0000_t202" style="position:absolute;margin-left:0;margin-top:0;width:6pt;height:16.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0q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4C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DPi0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2" name="Tekstlodziņš 15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56BA1E-8486-4955-88FC-C11CDE47CBC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53D6A" id="Tekstlodziņš 1542" o:spid="_x0000_s1026" type="#_x0000_t202" style="position:absolute;margin-left:0;margin-top:0;width:6pt;height:16.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1h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C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Y+w1h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3" name="Tekstlodziņš 15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17B33D7-EFF1-44AA-85A1-1354487D95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3DEE0" id="Tekstlodziņš 1543" o:spid="_x0000_s1026" type="#_x0000_t202" style="position:absolute;margin-left:0;margin-top:0;width:6pt;height:16.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JY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o5G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RRxJ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4" name="Tekstlodziņš 15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C66D4E-AB2B-4EF8-96F6-01626DFAD81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C9391" id="Tekstlodziņš 1544" o:spid="_x0000_s1026" type="#_x0000_t202" style="position:absolute;margin-left:0;margin-top:0;width:6pt;height:16.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z3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4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TaJXkuLs5ZquJYZbSfOe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ucUz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5" name="Tekstlodziņš 15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3273593-989B-4CCA-9C66-ACBBF2C4C34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0B199" id="Tekstlodziņš 1545" o:spid="_x0000_s1026" type="#_x0000_t202" style="position:absolute;margin-left:0;margin-top:0;width:6pt;height:16.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PO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nzVP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6" name="Tekstlodziņš 15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3405FF-C6F4-46A6-8570-15A66D28CA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64854" id="Tekstlodziņš 1546" o:spid="_x0000_s1026" type="#_x0000_t202" style="position:absolute;margin-left:0;margin-top:0;width:6pt;height:16.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OF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4S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8CHO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7" name="Tekstlodziņš 15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4614520-A73A-437D-83CC-C57F20AB30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D78BC" id="Tekstlodziņš 1547" o:spid="_x0000_s1026" type="#_x0000_t202" style="position:absolute;margin-left:0;margin-top:0;width:6pt;height:16.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y8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G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1tGy8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8" name="Tekstlodziņš 15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C5F0F1-E575-4378-BA34-985A3E74C7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0C097" id="Tekstlodziņš 1548" o:spid="_x0000_s1026" type="#_x0000_t202" style="position:absolute;margin-left:0;margin-top:0;width:6pt;height:16.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4A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zgC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DYr4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49" name="Tekstlodziņš 15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D7B04F-8DF0-4AA9-8A26-8D330440BCD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528A5" id="Tekstlodziņš 1549" o:spid="_x0000_s1026" type="#_x0000_t202" style="position:absolute;margin-left:0;margin-top:0;width:6pt;height:16.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E5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S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K3qE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0" name="Tekstlodziņš 15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FF261C8-C185-4086-858B-C251B3AD9A4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5A49F" id="Tekstlodziņš 1550" o:spid="_x0000_s1026" type="#_x0000_t202" style="position:absolute;margin-left:0;margin-top:0;width:6pt;height:16.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Px3Q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NxqBQBy3UKVbcqc0E9VX+vj98QeyWyY7stFXSu9mQ37fiiKcjRZF5BYwcyN/Frmz&#10;RZS6RXiaLMJxMQ9P4wejs/d03us7ldnQplB2etMBD72ZiQ1QsVKq7kqUdwpxMW8wX5ELKUXfEFxB&#10;+oEFPDo64CgDsuw/igqSwPdaWKBNLVvDGdRGgA5Zbg+lh4xQCYvjGNzkoBJ2Qj81UgyM92c7qfQH&#10;IlpkJhNHgrEsNl6DIMOn+09MKC4Kypg1F+PPFkCFYeUtLVM/XSSLJHKjMF6AlnnuXhTzyI2LYDzK&#10;T/P5PA8eTNwgyhpaVYSbMHvfBtHv+WLXQYPjDs5VgtHKwBm6Sq6WcybRGkPfQGHhcXZh2vJVlDe6&#10;tMXy7r5zweQd1nRJGdVb27AOasvscsWFxEtmqhREDjL5MLLC5famk6bCDSF6LpiQl7wiUJ50V44j&#10;kt5zEfb+MuxNUW3zfUuDEBwZghvjZOxGRTRy07GfuH6QztLYj9IoL54LekU5+XtBUQ+cR+FoMPIv&#10;lfXt81+VjaPX0uKspRquZUbbiZMMHK2XTfcteGXnGlM2zI8qYdR7qsTLjjftOTTqUlTba2n6xvQw&#10;3G320O4eNpfn8bv96ulvMf0JAAD//wMAUEsDBBQABgAIAAAAIQCj4vC82AAAAAMBAAAPAAAAZHJz&#10;L2Rvd25yZXYueG1sTI9BS8NAEIXvQv/DMgVvdtZWRWM2RRSvFqsWettmp0kwOxuy2yb++0696OXB&#10;4w3vfZMvR9+qI/WxCWzgeqZBEZfBNVwZ+Px4vboHFZNlZ9vAZOCHIiyLyUVuMxcGfqfjOlVKSjhm&#10;1kCdUpchxrImb+MsdMSS7UPvbRLbV+h6O0i5b3Gu9R1627As1Laj55rK7/XBG/h62283N3pVvfjb&#10;bgijRvYPaMzldHx6BJVoTH/HcMYXdCiEaRcO7KJqDcgj6VfP2VzczsBioQGLHP+zFycAAAD//wMA&#10;UEsBAi0AFAAGAAgAAAAhALaDOJL+AAAA4QEAABMAAAAAAAAAAAAAAAAAAAAAAFtDb250ZW50X1R5&#10;cGVzXS54bWxQSwECLQAUAAYACAAAACEAOP0h/9YAAACUAQAACwAAAAAAAAAAAAAAAAAvAQAAX3Jl&#10;bHMvLnJlbHNQSwECLQAUAAYACAAAACEAYuez8d0CAAB1BgAADgAAAAAAAAAAAAAAAAAuAgAAZHJz&#10;L2Uyb0RvYy54bWxQSwECLQAUAAYACAAAACEAo+LwvN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1" name="Tekstlodziņš 15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C5E0754-C15A-4C36-A9D9-438AA85E28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8B93A" id="Tekstlodziņš 1551" o:spid="_x0000_s1026" type="#_x0000_t202" style="position:absolute;margin-left:0;margin-top:0;width:6pt;height:16.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zI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4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rW6z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2" name="Tekstlodziņš 15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AEBDD0F-1625-418B-BE69-8E59DEE2F1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69FC4" id="Tekstlodziņš 1552" o:spid="_x0000_s1026" type="#_x0000_t202" style="position:absolute;margin-left:0;margin-top:0;width:6pt;height:16.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y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wnoy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3" name="Tekstlodziņš 15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391F492-4866-4362-97CE-154BF0EA3A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D9161" id="Tekstlodziņš 1553" o:spid="_x0000_s1026" type="#_x0000_t202" style="position:absolute;margin-left:0;margin-top:0;width:6pt;height:16.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O6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o5H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5IpO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4" name="Tekstlodziņš 15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EE220DC-0AEF-4841-9935-F5917D9F736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92B09" id="Tekstlodziņš 1554" o:spid="_x0000_s1026" type="#_x0000_t202" style="position:absolute;margin-left:0;margin-top:0;width:6pt;height:16.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0V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4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TaJXkuLs5ZquJYZbSfOe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GFM0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5" name="Tekstlodziņš 15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855B65A-18C6-4557-B3A0-6D7BE395167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9932B" id="Tekstlodziņš 1555" o:spid="_x0000_s1026" type="#_x0000_t202" style="position:absolute;margin-left:0;margin-top:0;width:6pt;height:16.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Is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PqNI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6" name="Tekstlodziņš 15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382B415-1DD3-4C6E-8FD3-5C722675C71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901ED" id="Tekstlodziņš 1556" o:spid="_x0000_s1026" type="#_x0000_t202" style="position:absolute;margin-left:0;margin-top:0;width:6pt;height:16.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Jn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4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UbfJ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7" name="Tekstlodziņš 15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164A12F-0BF1-42A0-86F1-4091ADD63F5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A60A3" id="Tekstlodziņš 1557" o:spid="_x0000_s1026" type="#_x0000_t202" style="position:absolute;margin-left:0;margin-top:0;width:6pt;height:16.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1e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H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d0e1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8" name="Tekstlodziņš 15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ADD2FD1-E71F-45C7-B6A4-62FE36C77D4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38256" id="Tekstlodziņš 1558" o:spid="_x0000_s1026" type="#_x0000_t202" style="position:absolute;margin-left:0;margin-top:0;width:6pt;height:16.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/i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zgG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rBz/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59" name="Tekstlodziņš 15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E7C891E-0114-436B-A000-609CAC03D14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79C4A" id="Tekstlodziņš 1559" o:spid="_x0000_s1026" type="#_x0000_t202" style="position:absolute;margin-left:0;margin-top:0;width:6pt;height:16.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Db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o5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iuyD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0" name="Tekstlodziņš 15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9AFF5BD-2245-47AF-A5D1-BD8D1628AEE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9B8C1" id="Tekstlodziņš 1560" o:spid="_x0000_s1026" type="#_x0000_t202" style="position:absolute;margin-left:0;margin-top:0;width:6pt;height:16.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EN3g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AII5bqNItuVOaieorffz++APZLZMd2egrpXezIb9vRRHO4kURuQXM3MifRe5s&#10;EaVuEZ6OF+GomIenyYPR2Xs67/WdymxoUyg7vemAh97MxAaoWClVdyXKO4W4mDeYr8iFlKJvCK4g&#10;/cACHh0dcJQBWfYfRQVJ4HstLNCmlq3hDGojQIcst4fSQ0aohMVRAm5yUAk7oZ/GsXUGMN6f7aTS&#10;H4hokZlMHAnGsth4DYIMye0/MaG4KChj1lyMP1sAzGHlLS1TP12MF+PIjcJkAVrmuXtRzCM3KYJR&#10;nJ/m83kePJi4QZQ1tKoIN2H2vg2i3/PFroMGxx2cqwSjlYEzdJVcLedMojWGvoHCwuPswrTlqyhv&#10;dGmL5d1954LJO6zpkjKqt7ZhHdSW2eWKC4mXzFQpiBxk8mFkhcvtTSdNhRtC9FwwIS95RaA86c5A&#10;RyS95yLs/WXYm6La5vuWBiE4MgQ3JuORGxVR7KYjf+z6QTpLEz9Ko7x4LugV5eTvBUU9cI7DeDDy&#10;L5X17fNflU2i19LirKUarmVG24kzHj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NtPQQ3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1" name="Tekstlodziņš 15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DE0D2BC-232F-4BB5-AC36-C4A82C49D06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11701" id="Tekstlodziņš 1561" o:spid="_x0000_s1026" type="#_x0000_t202" style="position:absolute;margin-left:0;margin-top:0;width:6pt;height:16.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140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4C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S814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2" name="Tekstlodziņš 15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BB88B6A-533C-4C16-BB80-40036C4DE3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782F3" id="Tekstlodziņš 1562" o:spid="_x0000_s1026" type="#_x0000_t202" style="position:absolute;margin-left:0;margin-top:0;width:6pt;height:16.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5/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C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JNn5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3" name="Tekstlodziņš 15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6BBD2D6-3DE5-4C98-95B3-EE19ED43C54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01E48" id="Tekstlodziņš 1563" o:spid="_x0000_s1026" type="#_x0000_t202" style="position:absolute;margin-left:0;margin-top:0;width:6pt;height:16.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FG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k5G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AimF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4" name="Tekstlodziņš 15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6EC787A-4F79-404B-A605-41EE26D6459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C58A1" id="Tekstlodziņš 1564" o:spid="_x0000_s1026" type="#_x0000_t202" style="position:absolute;margin-left:0;margin-top:0;width:6pt;height:16.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/p4Q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4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RaafrDvkbQ4a6mGa5nRduKMB47Wy6b7Fryyc40pG+ZHlTDqPVXiZceb9hwadSmq7bU0&#10;gU0Pw91mD+3uYXN5Hr/br57+FtOfAAAA//8DAFBLAwQUAAYACAAAACEAo+LwvNgAAAADAQAADwAA&#10;AGRycy9kb3ducmV2LnhtbEyPQUvDQBCF70L/wzIFb3bWVkVjNkUUrxarFnrbZqdJMDsbstsm/vtO&#10;vejlweMN732TL0ffqiP1sQls4HqmQRGXwTVcGfj8eL26BxWTZWfbwGTghyIsi8lFbjMXBn6n4zpV&#10;Sko4ZtZAnVKXIcayJm/jLHTEku1D720S21foejtIuW9xrvUdetuwLNS2o+eayu/1wRv4ettvNzd6&#10;Vb34224Io0b2D2jM5XR8egSVaEx/x3DGF3QohGkXDuyiag3II+lXz9lc3M7AYqEBixz/sxcnAAAA&#10;//8DAFBLAQItABQABgAIAAAAIQC2gziS/gAAAOEBAAATAAAAAAAAAAAAAAAAAAAAAABbQ29udGVu&#10;dF9UeXBlc10ueG1sUEsBAi0AFAAGAAgAAAAhADj9If/WAAAAlAEAAAsAAAAAAAAAAAAAAAAALwEA&#10;AF9yZWxzLy5yZWxzUEsBAi0AFAAGAAgAAAAhAP+8P+nhAgAAdQYAAA4AAAAAAAAAAAAAAAAALgIA&#10;AGRycy9lMm9Eb2MueG1sUEsBAi0AFAAGAAgAAAAhAKPi8LzYAAAAAwEAAA8AAAAAAAAAAAAAAAAA&#10;OwUAAGRycy9kb3ducmV2LnhtbFBLBQYAAAAABAAEAPMAAABA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5" name="Tekstlodziņš 15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20C5891-75D7-41F2-88D6-61978F3EA3C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03C6C" id="Tekstlodziņš 1565" o:spid="_x0000_s1026" type="#_x0000_t202" style="position:absolute;margin-left:0;margin-top:0;width:6pt;height:16.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DQ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2ACD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6" name="Tekstlodziņš 15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4BD790B-2929-4260-8251-B2744757DDB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62FFE" id="Tekstlodziņš 1566" o:spid="_x0000_s1026" type="#_x0000_t202" style="position:absolute;margin-left:0;margin-top:0;width:6pt;height:16.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Cb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4S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txQC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7" name="Tekstlodziņš 15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96BAC7C-FF8B-4687-95C9-BDF7104C627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F7C16" id="Tekstlodziņš 1567" o:spid="_x0000_s1026" type="#_x0000_t202" style="position:absolute;margin-left:0;margin-top:0;width:6pt;height:16.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+i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G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keR+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8" name="Tekstlodziņš 15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E611548-9DC2-463A-A5BB-BC1382ABEE3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119CD" id="Tekstlodziņš 1568" o:spid="_x0000_s1026" type="#_x0000_t202" style="position:absolute;margin-left:0;margin-top:0;width:6pt;height:16.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0e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zgB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Sr80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69" name="Tekstlodziņš 15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DF5A250-31B1-4B38-B9CC-9DF80C79A0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0798A" id="Tekstlodziņš 1569" o:spid="_x0000_s1026" type="#_x0000_t202" style="position:absolute;margin-left:0;margin-top:0;width:6pt;height:16.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In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S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bE9I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0" name="Tekstlodziņš 15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8DA602-830E-44E9-9BCD-457481C545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455F5" id="Tekstlodziņš 1570" o:spid="_x0000_s1026" type="#_x0000_t202" style="position:absolute;margin-left:0;margin-top:0;width:6pt;height:16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Dv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6BQBy3UKVbcqc0E9VX+vj98QeyWyY7stFXSu9mQ37fiiKcxYsicguYuZE/i9zZ&#10;IkrdIjwdL8JRMQ9Pkwejs/d03us7ldnQplB2etMBD72ZiQ1QsVKq7kqUdwpxMW8wX5ELKUXfEFxB&#10;+oEFPDo64CgDsuw/igqSwPdaWKBNLVvDGdRGgA5Zbg+lh4xQCYujBNzkoBJ2Qj+NY+sMYLw/20ml&#10;PxDRIjOZOBKMZbHxGgQZktt/YkJxUVDGrLkYf7YAmMPKW1qmfroYL8aRG4XJArTMc/eimEduUgSj&#10;OD/N5/M8eDBxgyhraFURbsLsfRtEv+eLXQcNjjs4VwlGKwNn6Cq5Ws6ZRGsMfQOFhcfZhWnLV1He&#10;6NIWy7v7zgWTd1jTJWVUb23DOqgts8sVFxIvmalSEDnI5MPICpfbm06aCjeE6LlgQl7yikB50p2B&#10;jkh6z0XY+8uwN0W1zfctDUJwZAhuTMYjNyqi2E1H/tj1g3SWJn6URnnxXNArysnfC4p64ByH8WDk&#10;Xyrr2+e/KptEr6XFWUs1XMuMthNnPHC0Xjbdt+CVnWtM2TA/qoRR76kSLzvetOfQqEtRba+l6RvT&#10;w3C32UO7e9hcnsfv9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zKsD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1" name="Tekstlodziņš 15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9C3B31-9779-41B2-A40B-55A5A2AB926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FC21C" id="Tekstlodziņš 1571" o:spid="_x0000_s1026" type="#_x0000_t202" style="position:absolute;margin-left:0;margin-top:0;width:6pt;height:16.5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/W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4F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6lt/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2" name="Tekstlodziņš 15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4D6BAE4-19B0-491C-AFAE-429F3F190FA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C4AB6" id="Tekstlodziņš 1572" o:spid="_x0000_s1026" type="#_x0000_t202" style="position:absolute;margin-left:0;margin-top:0;width:6pt;height:16.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+d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6F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hU/+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3" name="Tekstlodziņš 15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A69C9EE-356C-4E6F-8D8C-43DC3597DD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09336" id="Tekstlodziņš 1573" o:spid="_x0000_s1026" type="#_x0000_t202" style="position:absolute;margin-left:0;margin-top:0;width:6pt;height:16.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+Ck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h6PHMRxC1W6IbdKM1F9pQ/fH34gu2WyI1t9qfR+NuT3rSjCebwsIreAmRv588id&#10;L6PULcLRZBmOi0U4Su6Nzt7Tea/vVGZDm0LZ6XUHPPR2LrZAxUqpuktR3irExaLBfE3OpRR9Q3AF&#10;6QcW8OjogKMMyKr/KCpIAt9pYYG2tWwNZ1AbATrYYHcoPWSESlgcJ+AmB5WwE/ppHFtnAOPHs51U&#10;+gMRLTKTqSPBWBYbb0CQIbnHT0woLgrKmDUX488WAHNYeUvL1E+Xk+UkcqMwWYKWee6eF4vITYpg&#10;HOejfLHIg3sTN4iyhlYV4SbMo2+D6Pd8se+gwXEH5yrBaGXgDF0l16sFk2iDoW+gsPA4+zBt+SrK&#10;G13aYnl717lg8g5ruqKM6p1tWAe1ZXax5kLiFTNVCiIHmXwYWeNyd91JU+GGEL0QTMgLXhEoT7o3&#10;0BFJ77kIj/4y7E1RbfN9S4MQHBmCG5PJ2I2KKHbTsT9x/SCdp4kfpVFePBf0knLy94KiHjjHYTwY&#10;+ZfK+vb5r8om0WtpcdZSDdcyo+3UmQwcrZdN9y15ZecaUzbMjyph1HuqxMuON+05NOpKVLsrafrG&#10;9DDcbfbQ/h42l+fxu/3q6W8x+wk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o7+C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4" name="Tekstlodziņš 15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5BB1C9C-4D94-4D8C-9A3C-9397FCACC32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DB020" id="Tekstlodziņš 1574" o:spid="_x0000_s1026" type="#_x0000_t202" style="position:absolute;margin-left:0;margin-top:0;width:6pt;height:16.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4L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5F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eA6kw8jK1xubzppKtwQoueCCXnJKwLlSXcG&#10;OiLpPRdh7y/D3hTVNt+3NAjBkSG4MRmP3KiIYjcd+WPXD9JZmvhRGuXFc0GvKCd/LyjqgXMcxoOR&#10;f6msb5//qmwSvZYWZy3VcC0z2k6c8cDRetl034JXdq4xZcP8qBJGvadKvOx4055Doy5Ftb2Wpm9M&#10;D8PdZg/t7mFzeR6/2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X2b4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5" name="Tekstlodziņš 15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DB5DF81-8100-4CAF-97FC-A034CD2CED6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BC6DE" id="Tekstlodziņš 1575" o:spid="_x0000_s1026" type="#_x0000_t202" style="position:absolute;margin-left:0;margin-top:0;width:6pt;height:16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Ey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7F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eZaE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6" name="Tekstlodziņš 15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BA86635-528F-4BB7-89C7-E4A497FB2D1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94B6A" id="Tekstlodziņš 1576" o:spid="_x0000_s1026" type="#_x0000_t202" style="position:absolute;margin-left:0;margin-top:0;width:6pt;height:16.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F5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4l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FoIF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7" name="Tekstlodziņš 15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9ECB2C-8E8F-4F92-80B8-6DBE4130ED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802A6" id="Tekstlodziņš 1577" o:spid="_x0000_s1026" type="#_x0000_t202" style="position:absolute;margin-left:0;margin-top:0;width:6pt;height:16.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5A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6NHMRxC1W6JXdKM1F9pY/fH38gu2WyIxt9pfRuNuT3rSjCWbwoIreAmRv5s8id&#10;LaLULcLT8SIcFfPwNHkwOntP572+U5kNbQplpzcd8NCbmdgAFSul6q5EeacQF/MG8xW5kFL0DcEV&#10;pB9YwKOjA44yIMv+o6ggCXyvhQXa1LI1nEFtBOhgg+2h9JARKmFxlICbHFTCTuincWydAYz3Zzup&#10;9AciWmQmE0eCsSw2XoMgQ3L7T0woLgrKmDUX488WAHNYeUvL1E8X48U4cqMwWYCWee5eFPPITYpg&#10;FOen+XyeBw8mbhBlDa0qwk2YvW+D6Pd8seugwXEH5yrBaGXgDF0lV8s5k2iNoW+gsPA4uzBt+SrK&#10;G13aYnl337lg8g5ruqSM6q1tWAe1ZXa54kLiJTNVCiIHmXwYWeFye9NJU+GGED0XTMhLXhEoT7oz&#10;0BFJ77kIe38Z9qaotvm+pUEIjgzBjcl45EZFFLvpyB+7fpDO0sSP0igvngt6RTn5e0FRD5zjMB6M&#10;/Etlffv8V2WT6LW0OGuphmuZ0XbijAeO1sum+xa8snONKRvmR5Uw6j1V4mXHm/YcGnUpqu21NH1j&#10;ehjuNntodw+by/P43X7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MHJ5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8" name="Tekstlodziņš 15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2420819-ADCD-42DE-A438-3C2E88F3FA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1EC9A" id="Tekstlodziņš 1578" o:spid="_x0000_s1026" type="#_x0000_t202" style="position:absolute;margin-left:0;margin-top:0;width:6pt;height:16.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z8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3gEWnHcgkq35E5pJqqv9PH74w9kt0x1ZKOvlN7Nhvq+FUU4ixdF5BYwcyN/Frmz&#10;RZS6RXg6XoSjYh6eJg+GZ+/pvNd3KrOhjVB2etNBHnozExtIxVKpuitR3inExbzBfEUupBR9Q3AF&#10;5QcW8OjogKMMyLL/KCooAt9rYYE2tWxNzsA2AnSwwfYgPVSESlgcJeAmB5WwE/ppHFtnQMb7s51U&#10;+gMRLTKTiSPBWBYbr4GQobj9JyYUFwVlzJqL8WcLgDmsvMVl6qeL8WIcuVGYLIDLPHcvinnkJkUw&#10;ivPTfD7PgwcTN4iyhlYV4SbM3rdB9Hu+2HXQ4LiDc5VgtDJwJl0lV8s5k2iNoW9AWHicXZi2fBXl&#10;jS5tsby771wweYc1XVJG9dY2rIPaMrtccSHxkhmVgshBph5GVrjc3nTSKNwQoueCCXnJKwLypDsD&#10;HSXpPSdh7y+TvRHVNt+3NAjBkSG4MRmP3KiIYjcd+WPXD9JZmvhRGuXFc0KvKCd/TyjqIec4jAcj&#10;/5JZ3z7/ldkkek0tzlqq4VpmtJ044yFH62XTfQte2bnGlA3zIyUMe09KvOx4055Doy5Ftb2Wpm9M&#10;D8PdZg/t7mFzeR6/2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6ykz8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79" name="Tekstlodziņš 15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328CE68-DA79-4F73-8B43-80A817DE8D3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42586" id="Tekstlodziņš 1579" o:spid="_x0000_s1026" type="#_x0000_t202" style="position:absolute;margin-left:0;margin-top:0;width:6pt;height:16.5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PF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h6l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zdlP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0" name="Tekstlodziņš 15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AC3A923-CA0B-4B96-90E6-074E3C957F7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8FCBA" id="Tekstlodziņš 1580" o:spid="_x0000_s1026" type="#_x0000_t202" style="position:absolute;margin-left:0;margin-top:0;width:6pt;height:16.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pW3wIAAHUGAAAOAAAAZHJzL2Uyb0RvYy54bWzEVe1umzAU/T9p72Dxn/JRSAA1qZoQpkrd&#10;VqndAzhgglVjI9sNyab+3XvsYfpeuzZJmn5MmrZJ44dlbHzuueeea87ONy1DayIVFXziBCe+gwgv&#10;RUX5auJ8uS3cxEFKY15hJjiZOFuinPPp+3dnfZeRUDSCVUQiAOEq67uJ02jdZZ6nyoa0WJ2IjnDY&#10;rIVssYZXufIqiXtAb5kX+v7I64WsOilKohSs5sOmM7X4dU1K/bmuFdGITRzgpu0o7bg0ozc9w9lK&#10;4q6h5Y4G/gMWLaYcgh6gcqwxupf0FVRLSymUqPVJKVpP1DUtic0Bsgn8F9ncNLgjNhcQR3UHmdS/&#10;gy0/ra8lohXULk5AII5bqNItuVOaieorffz++APZLZMd2egrpXezIb9vRRHO4kURuQXM3MifRe5s&#10;EaVuEZ4mi3BczMPT0YPR2Xs67/WdymxoUyg7vemAh97MxAaoWClVdyXKO4W4mDeYr8iFlKJvCK4g&#10;/cACHh0dcJQBWfYfRQVJ4HstLNCmlq3hDGojQIcst4fSQ0aohMXxCNzkoBJ2Qj+NY+sMYLw/20ml&#10;PxDRIjOZOBKMZbHxGgQZktt/YkJxUVDGrLkYf7YAmMPKW1qmfrpIFknkRuFoAVrmuXtRzCN3VATj&#10;OD/N5/M8eDBxgyhraFURbsLsfRtEv+eLXQcNjjs4VwlGKwNn6Cq5Ws6ZRGsMfQOFhcfZhWnLV1He&#10;6NIWy7v7zgWTd1jTJWVUb23DOqgts8sVFxIvmalSEDnI5MPICpfbm06aCjeE6LlgQl7yikB50p2B&#10;jkh6z0XY+8uwN0W1zfctDUJwZAhuHCVjNyqi2E3HfuL6QTpLR36URnnxXNArysnfC4p64ByH8WDk&#10;Xyrr2+e/KjuKXkuLs5ZquJYZbSdOMnC0Xjbdt+CVnWtM2TA/qoRR76kSLzvetOfQqEtRba+l6RvT&#10;w3C32UO7e9hcnsfv9qunv8X0J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sLBp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1" name="Tekstlodziņš 15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425E769-5ED7-421A-990E-0B8C427E483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24E43" id="Tekstlodziņš 1581" o:spid="_x0000_s1026" type="#_x0000_t202" style="position:absolute;margin-left:0;margin-top:0;width:6pt;height:16.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Vv3wIAAHUGAAAOAAAAZHJzL2Uyb0RvYy54bWzEVe1umzAU/T9p72Dxn/JRSAA1qZoQpkrd&#10;VqndAzhgglVjI9sNyab+3XvsYfpeuzZJmn5MmrZJ44dlbHzuueeea87ONy1DayIVFXziBCe+gwgv&#10;RUX5auJ8uS3cxEFKY15hJjiZOFuinPPp+3dnfZeRUDSCVUQiAOEq67uJ02jdZZ6nyoa0WJ2IjnDY&#10;rIVssYZXufIqiXtAb5kX+v7I64WsOilKohSs5sOmM7X4dU1K/bmuFdGITRzgpu0o7bg0ozc9w9lK&#10;4q6h5Y4G/gMWLaYcgh6gcqwxupf0FVRLSymUqPVJKVpP1DUtic0Bsgn8F9ncNLgjNhcQR3UHmdS/&#10;gy0/ra8lohXULk4CB3HcQpVuyZ3STFRf6eP3xx/IbpnsyEZfKb2bDfl9K4pwFi+KyC1g5kb+LHJn&#10;iyh1i/A0WYTjYh6ejh6Mzt7Tea/vVGZDm0LZ6U0HPPRmJjZAxUqpuitR3inExbzBfEUupBR9Q3AF&#10;6QcW8OjogKMMyLL/KCpIAt9rYYE2tWwNZ1AbATrYYHsoPWSESlgcj8BNDiphJ/TTOLbOAMb7s51U&#10;+gMRLTKTiSPBWBYbr0GQIbn9JyYUFwVlzJqL8WcLgDmsvKVl6qeLZJFEbhSOFqBlnrsXxTxyR0Uw&#10;jvPTfD7PgwcTN4iyhlYV4SbM3rdB9Hu+2HXQ4LiDc5VgtDJwhq6Sq+WcSbTG0DdQWHicXZi2fBXl&#10;jS5tsby771wweYc1XVJG9dY2rIPaMrtccSHxkpkqBZGDTD6MrHC5vemkqXBDiJ4LJuQlrwiUJ90Z&#10;6Iik91yEvb8Me1NU23zf0iAER4bgxlEydqMiit107CeuH6SzdORHaZQXzwW9opz8vaCoB85xGA9G&#10;/qWyvn3+q7Kj6LW0OGuphmuZ0XbiJA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lkAV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2" name="Tekstlodziņš 15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309CA6-069C-4358-89A9-88911E2D195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9FD95" id="Tekstlodziņš 1582" o:spid="_x0000_s1026" type="#_x0000_t202" style="position:absolute;margin-left:0;margin-top:0;width:6pt;height:16.5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Uk3wIAAHUGAAAOAAAAZHJzL2Uyb0RvYy54bWzEVe1umzAU/T9p72Dxn/JRSAA1qZoQpkrd&#10;VqndAzhgglVjI9sNyab+3XvsYfpeuzZJmn5MmrZJ44dlbHzuueeea87ONy1DayIVFXziBCe+gwgv&#10;RUX5auJ8uS3cxEFKY15hJjiZOFuinPPp+3dnfZeRUDSCVUQiAOEq67uJ02jdZZ6nyoa0WJ2IjnDY&#10;rIVssYZXufIqiXtAb5kX+v7I64WsOilKohSs5sOmM7X4dU1K/bmuFdGITRzgpu0o7bg0ozc9w9lK&#10;4q6h5Y4G/gMWLaYcgh6gcqwxupf0FVRLSymUqPVJKVpP1DUtic0Bsgn8F9ncNLgjNhcQR3UHmdS/&#10;gy0/ra8lohXULk5CB3HcQpVuyZ3STFRf6eP3xx/IbpnsyEZfKb2bDfl9K4pwFi+KyC1g5kb+LHJn&#10;iyh1i/A0WYTjYh6ejh6Mzt7Tea/vVGZDm0LZ6U0HPPRmJjZAxUqpuitR3inExbzBfEUupBR9Q3AF&#10;6QcW8OjogKMMyLL/KCpIAt9rYYE2tWwNZ1AbATrYYHsoPWSESlgcj8BNDiphJ/TTOLbOAMb7s51U&#10;+gMRLTKTiSPBWBYbr0GQIbn9JyYUFwVlzJqL8WcLgDmsvKVl6qeLZJFEbhSOFqBlnrsXxTxyR0Uw&#10;jvPTfD7PgwcTN4iyhlYV4SbM3rdB9Hu+2HXQ4LiDc5VgtDJwhq6Sq+WcSbTG0DdQWHicXZi2fBXl&#10;jS5tsby771wweYc1XVJG9dY2rIPaMrtccSHxkpkqBZGDTD6MrHC5vemkqXBDiJ4LJuQlrwiUJ90Z&#10;6Iik91yEvb8Me1NU23zf0iAER4bgxlEydqMiit107CeuH6SzdORHaZQXzwW9opz8vaCoB85xGA9G&#10;/qWyvn3+q7Kj6LW0OGuphmuZ0XbiJA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+VSU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3" name="Tekstlodziņš 15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0ED84D3-2BE8-42B9-A13E-6FA8E8B604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9D66D" id="Tekstlodziņš 1583" o:spid="_x0000_s1026" type="#_x0000_t202" style="position:absolute;margin-left:0;margin-top:0;width:6pt;height:16.5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od3wIAAHUGAAAOAAAAZHJzL2Uyb0RvYy54bWzEVe1umzAU/T9p72Dxn/IRSAA1qZoQpkrd&#10;VqndAzhgglVjI9sNyab+3XvsYfpeuzZpmn5MmrZJ44dlbHzuueeea07Pti1DGyIVFXzqBCe+gwgv&#10;RUX5eup8uSncxEFKY15hJjiZOjuinLPZ+3enfZeRUDSCVUQiAOEq67up02jdZZ6nyoa0WJ2IjnDY&#10;rIVssYZXufYqiXtAb5kX+v7Y64WsOilKohSs5sOmM7P4dU1K/bmuFdGITR3gpu0o7bgyozc7xdla&#10;4q6h5Z4G/gMWLaYcgh6gcqwxupP0FVRLSymUqPVJKVpP1DUtic0Bsgn8F9lcN7gjNhcQR3UHmdS/&#10;gy0/ba4kohXULk5GDuK4hSrdkFulmai+0ofvDz+Q3TLZka2+VHo/G/L7VhThPF4WkVvAzI38eeTO&#10;l1HqFuEoWYaTYhGOxvdGZ+/pvNd3KrOhTaHs9LoDHno7F1ugYqVU3aUobxXiYtFgvibnUoq+IbiC&#10;9AMLeHR0wFEGZNV/FBUkge+0sEDbWraGM6iNAB1ssDuUHjJCJSxOxuAmB5WwE/ppHFtnAOPHs51U&#10;+gMRLTKTqSPBWBYbb0CQIbnHT0woLgrKmDUX488WAHNYeUvL1E+XyTKJ3CgcL0HLPHfPi0Xkjotg&#10;EuejfLHIg3sTN4iyhlYV4SbMo2+D6Pd8se+gwXEH5yrBaGXgDF0l16sFk2iDoW+gsPA4+zBt+SrK&#10;G13aYnl717lg8g5ruqKM6p1tWAe1ZXax5kLiFTNVCiIHmXwYWeNyd91JU+GGEL0QTMgLXhEoT7o3&#10;0BFJ77kIj/4y7E1RbfN9S4MQHBmCG8fJxI2KKHbTiZ+4fpDO07EfpVFePBf0knLy94KiHjjHYTwY&#10;+ZfK+vb5r8qOo9fS4qylGq5lRtupkwwcrZdN9y15ZecaUzbMjyph1HuqxMuON+05NOpKVLsrafrG&#10;9DDcbfbQ/h42l+fxu/3q6W8x+wk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36Tod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4" name="Tekstlodziņš 15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B42383-A9C5-41A3-851A-0178B74D69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F5956" id="Tekstlodziņš 1584" o:spid="_x0000_s1026" type="#_x0000_t202" style="position:absolute;margin-left:0;margin-top:0;width:6pt;height:16.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Sy3wIAAHUGAAAOAAAAZHJzL2Uyb0RvYy54bWzEVe1umzAU/T9p72Dxn/JRSAA1qZoQpkrd&#10;VqndAzhgglVjI9sNyab+3XvsYfpeuzZJmn5MmrZJ44dlbHzuueeea87ONy1DayIVFXziBCe+gwgv&#10;RUX5auJ8uS3cxEFKY15hJjiZOFuinPPp+3dnfZeRUDSCVUQiAOEq67uJ02jdZZ6nyoa0WJ2IjnDY&#10;rIVssYZXufIqiXtAb5kX+v7I64WsOilKohSs5sOmM7X4dU1K/bmuFdGITRzgpu0o7bg0ozc9w9lK&#10;4q6h5Y4G/gMWLaYcgh6gcqwxupf0FVRLSymUqPVJKVpP1DUtic0Bsgn8F9ncNLgjNhcQR3UHmdS/&#10;gy0/ra8lohXULk4iB3HcQpVuyZ3STFRf6eP3xx/IbpnsyEZfKb2bDfl9K4pwFi+KyC1g5kb+LHJn&#10;iyh1i/A0WYTjYh6ejh6Mzt7Tea/vVGZDm0LZ6U0HPPRmJjZAxUqpuitR3inExbzBfEUupBR9Q3AF&#10;6QcW8OjogKMMyLL/KCpIAt9rYYE2tWwNZ1AbATrYYHsoPWSESlgcj8BNDiphJ/TTOLbOAMb7s51U&#10;+gMRLTKTiSPBWBYbr0GQIbn9JyYUFwVlzJqL8WcLgDmsvKVl6qeLZJFEbhSOFqBlnrsXxTxyR0Uw&#10;jvPTfD7PgwcTN4iyhlYV4SbM3rdB9Hu+2HXQ4LiDc5VgtDJwhq6Sq+WcSbTG0DdQWHicXZi2fBXl&#10;jS5tsby771wweYc1XVJG9dY2rIPaMrtccSHxkpkqBeA6kw8jK1xubzppKtwQoueCCXnJKwLlSXcG&#10;OiLpPRdh7y/D3hTVNt+3NAjBkSG4cZSM3aiIYjcd+4nrB+ksHflRGuXFc0GvKCd/LyjqgXMcxoOR&#10;f6msb5//quwoei0tzlqq4VpmtJ04ycDRetl034JXdq4xZcP8qBJGvadKvOx4055Doy5Ftb2Wpm9M&#10;D8PdZg/t7mFzeR6/2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I32S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5" name="Tekstlodziņš 15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2FE14E-F934-4D78-BD37-125D45916F0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B4668" id="Tekstlodziņš 1585" o:spid="_x0000_s1026" type="#_x0000_t202" style="position:absolute;margin-left:0;margin-top:0;width:6pt;height:16.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uL3wIAAHUGAAAOAAAAZHJzL2Uyb0RvYy54bWzEVe1umzAU/T9p72Dxn/JRSAA1qZoQpkrd&#10;VqndAzhgglVjI9sNyab+3XvsYfpeuzZJmn5MmrZJ44dlbHzuueeea87ONy1DayIVFXziBCe+gwgv&#10;RUX5auJ8uS3cxEFKY15hJjiZOFuinPPp+3dnfZeRUDSCVUQiAOEq67uJ02jdZZ6nyoa0WJ2IjnDY&#10;rIVssYZXufIqiXtAb5kX+v7I64WsOilKohSs5sOmM7X4dU1K/bmuFdGITRzgpu0o7bg0ozc9w9lK&#10;4q6h5Y4G/gMWLaYcgh6gcqwxupf0FVRLSymUqPVJKVpP1DUtic0Bsgn8F9ncNLgjNhcQR3UHmdS/&#10;gy0/ra8lohXULk5iB3HcQpVuyZ3STFRf6eP3xx/IbpnsyEZfKb2bDfl9K4pwFi+KyC1g5kb+LHJn&#10;iyh1i/A0WYTjYh6ejh6Mzt7Tea/vVGZDm0LZ6U0HPPRmJjZAxUqpuitR3inExbzBfEUupBR9Q3AF&#10;6QcW8OjogKMMyLL/KCpIAt9rYYE2tWwNZ1AbATrYYHsoPWSESlgcj8BNDiphJ/TTOLbOAMb7s51U&#10;+gMRLTKTiSPBWBYbr0GQIbn9JyYUFwVlzJqL8WcLgDmsvKVl6qeLZJFEbhSOFqBlnrsXxTxyR0Uw&#10;jvPTfD7PgwcTN4iyhlYV4SbM3rdB9Hu+2HXQ4LiDc5VgtDJwhq6Sq+WcSbTG0DdQWHicXZi2fBXl&#10;jS5tsby771wweYc1XVJG9dY2rIPaMrtccSHxkpkqBZGDTD6MrHC5vemkqXBDiJ4LJuQlrwiUJ90Z&#10;6Iik91yEvb8Me1NU23zf0iAER4bgxlEydqMiit107CeuH6SzdORHaZQXzwW9opz8vaCoB85xGA9G&#10;/qWyvn3+q7Kj6LW0OGuphmuZ0XbiJA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BY3u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6" name="Tekstlodziņš 15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82A046E-95F9-48D4-B057-1C321945803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B7AAF" id="Tekstlodziņš 1586" o:spid="_x0000_s1026" type="#_x0000_t202" style="position:absolute;margin-left:0;margin-top:0;width:6pt;height:16.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vA3wIAAHUGAAAOAAAAZHJzL2Uyb0RvYy54bWzEVe1umzAU/T9p72Dxn/JRIICaVE0IU6Vu&#10;q9TuARwwwaqxke3mY1P/7j32MH2vXZskTT8mTduk8cMyNj733HPPNWfnm46hFZGKCj52ghPfQYRX&#10;oqZ8OXa+3JZu6iClMa8xE5yMnS1Rzvnk/buzdZ+TULSC1UQiAOEqX/djp9W6zz1PVS3psDoRPeGw&#10;2QjZYQ2vcunVEq8BvWNe6PuJtxay7qWoiFKwWgybzsTiNw2p9OemUUQjNnaAm7ajtOPCjN7kDOdL&#10;ifuWVjsa+A9YdJhyCHqAKrDG6F7SV1AdraRQotEnleg80TS0IjYHyCbwX2Rz0+Ke2FxAHNUfZFL/&#10;Drb6tLqWiNZQuzhNHMRxB1W6JXdKM1F/pY/fH38gu2WyIxt9pfRuNuT3rSzDaTwvI7eEmRv508id&#10;zqPMLcPTdB6Oyll4mjwYnb2n8966V7kNbQplpzc98NCbqdgAFSul6q9EdacQF7MW8yW5kFKsW4Jr&#10;SD+wgEdHBxxlQBbrj6KGJPC9FhZo08jOcAa1EaCDDbaH0kNGqILFUQJuclAFO6GfxbF1BjDen+2l&#10;0h+I6JCZjB0JxrLYeAWCDMntPzGhuCgpY9ZcjD9bAMxh5S0tMz+bp/M0cqMwmYOWReFelLPITcpg&#10;FBenxWxWBA8mbhDlLa1rwk2YvW+D6Pd8seugwXEH5yrBaG3gDF0ll4sZk2iFoW+gsPA4uzBd9SrK&#10;G13aYXl337tg8h5ruqCM6q1tWAd1VX655ELiBTNVCiIHmXwYWeJqe9NLU+GWED0TTMhLXhMoT7Yz&#10;0BFJ77kIe38Z9qaotvm+ZUEIjgzBjUk6cqMyit1s5KeuH2TTLPGjLCrK54JeUU7+XlC0Bs5xGA9G&#10;/qWyvn3+q7JJ9FpanHdUw7XMaDd20oGj9bLpvjmv7Vxjyob5USWMek+VeNnxpj2HRl2IenstTd+Y&#10;Hoa7zR7a3cPm8jx+t189/S0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aplv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7" name="Tekstlodziņš 15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5BF3DF7-2FBD-4402-B8E8-67256287C8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8B9D7" id="Tekstlodziņš 1587" o:spid="_x0000_s1026" type="#_x0000_t202" style="position:absolute;margin-left:0;margin-top:0;width:6pt;height:16.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T53wIAAHUGAAAOAAAAZHJzL2Uyb0RvYy54bWzEVe1umzAU/T9p72Dxn/JRIBA1qZoQpkrd&#10;VqndAzhgglVjI9sNyab+3XvsYfpeuzZJmn5MmrZJ44dlbHzuueeea87ONy1DayIVFXziBCe+gwgv&#10;RUX5auJ8uS3c1EFKY15hJjiZOFuinPPp+3dnfTcmoWgEq4hEAMLVuO8mTqN1N/Y8VTakxepEdITD&#10;Zi1kizW8ypVXSdwDesu80PcTrxey6qQoiVKwmg+bztTi1zUp9ee6VkQjNnGAm7ajtOPSjN70DI9X&#10;EncNLXc08B+waDHlEPQAlWON0b2kr6BaWkqhRK1PStF6oq5pSWwOkE3gv8jmpsEdsbmAOKo7yKT+&#10;HWz5aX0tEa2gdnE6chDHLVTpltwpzUT1lT5+f/yB7JbJjmz0ldK72ZDft6IIZ/GiiNwCZm7kzyJ3&#10;togytwhP00U4KubhafJgdPaeznt9p8Y2tCmUnd50wENvZmIDVKyUqrsS5Z1CXMwbzFfkQkrRNwRX&#10;kH5gAY+ODjjKgCz7j6KCJPC9FhZoU8vWcAa1EaCDDbaH0kNGqITFUQJuclAJO6GfxbF1BjDen+2k&#10;0h+IaJGZTBwJxrLYeA2CDMntPzGhuCgoY9ZcjD9bAMxh5S0tMz9bpIs0cqMwWYCWee5eFPPITYpg&#10;FOen+XyeBw8mbhCNG1pVhJswe98G0e/5YtdBg+MOzlWC0crAGbpKrpZzJtEaQ99AYeFxdmHa8lWU&#10;N7q0xfLuvnPB5B3WdEkZ1VvbsA5qy/HliguJl8xUKYgcZPJhZIXL7U0nTYUbQvRcMCEveUWgPNnO&#10;QEckveci7P1l2Jui2ub7lgUhODIENybpyI2KKHazkZ+6fpDNssSPsigvngt6RTn5e0FRD5zjMB6M&#10;/Etlffv8V2WT6LW0eNxSDdcyo+3ESQeO1sum+xa8snONKRvmR5Uw6j1V4mXHm/YcGnUpqu21NH1j&#10;ehjuNntodw+by/P43X7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TGkT5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8" name="Tekstlodziņš 15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FFB96FE-BCD5-4923-95FB-39253152744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C7C16" id="Tekstlodziņš 1588" o:spid="_x0000_s1026" type="#_x0000_t202" style="position:absolute;margin-left:0;margin-top:0;width:6pt;height:16.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ZF3wIAAHUGAAAOAAAAZHJzL2Uyb0RvYy54bWzEVe1umzAU/T9p72Dxn/JRSAA1qZoQpkrd&#10;VqndAzhgglVjI9sNyab+3XvsYfpeuzZJmn5MmrZJ44dlbHzuveeca87ONy1DayIVFXziBCe+gwgv&#10;RUX5auJ8uS3cxEFKY15hJjiZOFuinPPp+3dnfZeRUDSCVUQiAOEq67uJ02jdZZ6nyoa0WJ2IjnDY&#10;rIVssYZXufIqiXtAb5kX+v7I64WsOilKohSs5sOmM7X4dU1K/bmuFdGITRzITdtR2nFpRm96hrOV&#10;xF1Dy10a+A+yaDHlEPQAlWON0b2kr6BaWkqhRK1PStF6oq5pSWwNUE3gv6jmpsEdsbUAOao70KT+&#10;HWz5aX0tEa1AuzgBrThuQaVbcqc0E9VX+vj98QeyW6Y6stFXSu9mQ33fiiKcxYsicguYuZE/i9zZ&#10;IkrdIjxNFuG4mIenowfDs/d03us7ldnQRig7vekgD72ZiQ2kYqlU3ZUo7xTiYt5gviIXUoq+IbiC&#10;8gMLeHR0wFEGZNl/FBUUge+1sECbWrYmZ2AbATrYYHuQHipCJSyOR+AmB5WwE/ppHFtnQMb7s51U&#10;+gMRLTKTiSPBWBYbr4GQobj9JyYUFwVlzJqL8WcLgDmsvMVl6qeLZJFEbhSOFsBlnrsXxTxyR0Uw&#10;jvPTfD7PgwcTN4iyhlYV4SbM3rdB9Hu+2HXQ4LiDc5VgtDJwJl0lV8s5k2iNoW9AWHicXZi2fBXl&#10;jS5tsby771wweYc1XVJG9dY2rIPaMrtccSHxkhmVgshBph5GVrjc3nTSKNwQoueCCXnJKwLypDsD&#10;HSXpPSdh7y+TvRHVNt+3NAjBkSG4cZSM3aiIYjcd+4nrB+ksHflRGuXFc0KvKCd/TyjqIec4jAcj&#10;/5JZ3z7/ldlR9JpanLVUw7XMaDtxkiFH62XTfQte2bnGlA3zIyUMe09KvOx4055Doy5Ftb2Wpm9M&#10;D8PdZg/t7mFzeR6/26+e/hb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lzJZF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89" name="Tekstlodziņš 15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4E2D928-2241-4B19-B052-ADC5E2AB3BF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4C920" id="Tekstlodziņš 1589" o:spid="_x0000_s1026" type="#_x0000_t202" style="position:absolute;margin-left:0;margin-top:0;width:6pt;height:16.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l83wIAAHUGAAAOAAAAZHJzL2Uyb0RvYy54bWzEVe1umzAU/T9p72Dxn/JRSAA1qZoQpkrd&#10;VqndAzhgglVjI9sNyab+3XvsYfpeuzZJmn5MmrZJ44dlbHzuueeea87ONy1DayIVFXziBCe+gwgv&#10;RUX5auJ8uS3cxEFKY15hJjiZOFuinPPp+3dnfZeRUDSCVUQiAOEq67uJ02jdZZ6nyoa0WJ2IjnDY&#10;rIVssYZXufIqiXtAb5kX+v7I64WsOilKohSs5sOmM7X4dU1K/bmuFdGITRzgpu0o7bg0ozc9w9lK&#10;4q6h5Y4G/gMWLaYcgh6gcqwxupf0FVRLSymUqPVJKVpP1DUtic0Bsgn8F9ncNLgjNhcQR3UHmdS/&#10;gy0/ra8lohXULk5SB3HcQpVuyZ3STFRf6eP3xx/IbpnsyEZfKb2bDfl9K4pwFi+KyC1g5kb+LHJn&#10;iyh1i/A0WYTjYh6ejh6Mzt7Tea/vVGZDm0LZ6U0HPPRmJjZAxUqpuitR3inExbzBfEUupBR9Q3AF&#10;6QcW8OjogKMMyLL/KCpIAt9rYYE2tWwNZ1AbATrYYHsoPWSESlgcj8BNDiphJ/TTOLbOAMb7s51U&#10;+gMRLTKTiSPBWBYbr0GQIbn9JyYUFwVlzJqL8WcLgDmsvKVl6qeLZJFEbhSOFqBlnrsXxTxyR0Uw&#10;jvPTfD7PgwcTN4iyhlYV4SbM3rdB9Hu+2HXQ4LiDc5VgtDJwhq6Sq+WcSbTG0DdQWHicXZi2fBXl&#10;jS5tsby771wweYc1XVJG9dY2rIPaMrtccSHxkpkqBZGDTD6MrHC5vemkqXBDiJ4LJuQlrwiUJ90Z&#10;6Iik91yEvb8Me1NU23zf0iAER4bgxlEydqMiit107CeuH6SzdORHaZQXzwW9opz8vaCoB85xGA9G&#10;/qWyvn3+q7Kj6LW0OGuphmuZ0XbiJA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scIl8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0" name="Tekstlodziņš 15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71AB957-A1E9-4CD3-9DD5-2616F80262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9FDF4" id="Tekstlodziņš 1590" o:spid="_x0000_s1026" type="#_x0000_t202" style="position:absolute;margin-left:0;margin-top:0;width:6pt;height:16.5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u03g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BII5bqNItuVOaieorffz++APZLZMd2egrpXezIb9vRRHO4kURuQXM3MifRe5s&#10;EaVuEZ6OF+GomIenyYPR2Xs67/WdymxoUyg7vemAh97MxAaoWClVdyXKO4W4mDeYr8iFlKJvCK4g&#10;/cACHh0dcJQBWfYfRQVJ4HstLNCmlq3hDGojQIcst4fSQ0aohMVRAm5yUAk7oZ/GsXUGMN6f7aTS&#10;H4hokZlMHAnGsth4DYIMye0/MaG4KChj1lyMP1sAzGHlLS1TP12MF+PIjcJkAVrmuXtRzCM3KYJR&#10;nJ/m83kePJi4QZQ1tKoIN2H2vg2i3/PFroMGxx2cqwSjlYEzdJVcLedMojWGvoHCwuPswrTlqyhv&#10;dGmL5d1954LJO6zpkjKqt7ZhHdSW2eWKC4mXzFQpiBxk8mFkhcvtTSdNhRtC9FwwIS95RaA86c5A&#10;RyS95yLs/WXYm6La5vuWBiE4MgQ3JuORGxVR7KYjf+z6QTpLEz9Ko7x4LugV5eTvBUU9cI7DeDDy&#10;L5X17fNflU2i19LirKUarmVG24kzHj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ARJm7T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1" name="Tekstlodziņš 15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A90C59-685A-4F43-B6E8-84317C3DE2B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DB94E" id="Tekstlodziņš 1591" o:spid="_x0000_s1026" type="#_x0000_t202" style="position:absolute;margin-left:0;margin-top:0;width:6pt;height:16.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SN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4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N9YS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2" name="Tekstlodziņš 15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EC3BD4-4D85-4BE3-801D-16DDFB0611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F1585" id="Tekstlodziņš 1592" o:spid="_x0000_s1026" type="#_x0000_t202" style="position:absolute;margin-left:0;margin-top:0;width:6pt;height:16.5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TG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D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WMKT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3" name="Tekstlodziņš 15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9CC226-4047-42D7-A64E-AB147273513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F6AB3" id="Tekstlodziņš 1593" o:spid="_x0000_s1026" type="#_x0000_t202" style="position:absolute;margin-left:0;margin-top:0;width:6pt;height:16.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v/3wIAAHUGAAAOAAAAZHJzL2Uyb0RvYy54bWzEVe1umzAU/T9p72Dxn/IRIAE1qZoQpkrd&#10;VqndAzhgglVjI9sNyab+3XvsYfpeuzZpmn5MmrZJ44dlbHzuueeea07Pti1DGyIVFXzqBCe+gwgv&#10;RUX5eup8uSnciYOUxrzCTHAydXZEOWez9+9O+y4joWgEq4hEAMJV1ndTp9G6yzxPlQ1psToRHeGw&#10;WQvZYg2vcu1VEveA3jIv9P3E64WsOilKohSs5sOmM7P4dU1K/bmuFdGITR3gpu0o7bgyozc7xdla&#10;4q6h5Z4G/gMWLaYcgh6gcqwxupP0FVRLSymUqPVJKVpP1DUtic0Bsgn8F9lcN7gjNhcQR3UHmdS/&#10;gy0/ba4kohXULk5HDuK4hSrdkFulmai+0ofvDz+Q3TLZka2+VHo/G/L7VhThPF4WkVvAzI38eeTO&#10;l1HqFuFosgzHxSIcJfdGZ+/pvNd3KrOhTaHs9LoDHno7F1ugYqVU3aUobxXiYtFgvibnUoq+IbiC&#10;9AMLeHR0wFEGZNV/FBUkge+0sEDbWraGM6iNAB1ssDuUHjJCJSyOE3CTg0rYCf00jq0zgPHj2U4q&#10;/YGIFpnJ1JFgLIuNNyDIkNzjJyYUFwVlzJqL8WcLgDmsvKVl6qfLyXISuVGYLEHLPHfPi0XkJkUw&#10;jvNRvljkwb2JG0RZQ6uKcBPm0bdB9Hu+2HfQ4LiDc5VgtDJwhq6S69WCSbTB0DdQWHicfZi2fBXl&#10;jS5tsby961wweYc1XVFG9c42rIPaMrtYcyHxipkqBZGDTD6MrHG5u+6kqXBDiF4IJuQFrwiUJ90b&#10;6Iik91yER38Z9qaotvm+pUEIjgzBjclk7EZFFLvp2J+4fpDO08SP0igvngt6STn5e0FRD5zjMB6M&#10;/Etlffv8V2WT6LW0OGuphmuZ0XbqTAaO1sum+5a8snONKRvmR5Uw6j1V4mXHm/YcGnUlqt2VNH1j&#10;ehjuNntofw+by/P43X719LeY/Q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fjLv/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4" name="Tekstlodziņš 15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7706B3B-A1CA-4635-BFAA-9B2910A0A3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4720" id="Tekstlodziņš 1594" o:spid="_x0000_s1026" type="#_x0000_t202" style="position:absolute;margin-left:0;margin-top:0;width:6pt;height:16.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VQ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4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AnCdyYeRFS63N500FW4I0XPBhLzkFYHypDsD&#10;HZH0nouw95dhb4pqm+9bGoTgyBDcmIxHblREsZuO/LHrB+ksTfwojfLiuaBXlJO/FxT1wDkO48HI&#10;v1TWt89/VTaJXkuLs5ZquJYZbSfOe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guuV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5" name="Tekstlodziņš 15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9FF3A2-0D58-409F-9752-492682BB5F4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D43A9" id="Tekstlodziņš 1595" o:spid="_x0000_s1026" type="#_x0000_t202" style="position:absolute;margin-left:0;margin-top:0;width:6pt;height:16.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pp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pBvpp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6" name="Tekstlodziņš 15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8C28EBF-45E9-4F83-8570-D2A155F8BF8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469B7" id="Tekstlodziņš 1596" o:spid="_x0000_s1026" type="#_x0000_t202" style="position:absolute;margin-left:0;margin-top:0;width:6pt;height:16.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oi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4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yw9o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7" name="Tekstlodziņš 15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7029C0-1730-43BF-BF1D-FDCEDC4D3C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9EE7D" id="Tekstlodziņš 1597" o:spid="_x0000_s1026" type="#_x0000_t202" style="position:absolute;margin-left:0;margin-top:0;width:6pt;height:16.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8Ub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HDuK4hSrdkjulmai+0sfvjz+Q3TLZkY2+Uno3G/L7VhThLF4UkVvAzI38WeTO&#10;FlHqFuHpeBGOinl4mjwYnb2n817fqcyGNoWy05sOeOjNTGyAipVSdVeivFOIi3mD+YpcSCn6huAK&#10;0g8s4NHRAUcZkGX/UVSQBL7XwgJtatkazqA2AnSwwfZQesgIlbA4SsBNDiphJ/TTOLbOAMb7s51U&#10;+gMRLTKTiSPBWBYbr0GQIbn9JyYUFwVlzJqL8WcLgDmsvKVl6qeL8WIcuVGYLEDLPHcvinnkJkUw&#10;ivPTfD7PgwcTN4iyhlYV4SbM3rdB9Hu+2HXQ4LiDc5VgtDJwhq6Sq+WcSbTG0DdQWHicXZi2fBXl&#10;jS5tsby771wweYc1XVJG9dY2rIPaMrtccSHxkpkqBZGDTD6MrHC5vemkqXBDiJ4LJuQlrwiUJ90Z&#10;6Iik91yEvb8Me1NU23zf0iAER4bgxmQ8cqMiit105I9dP0hnaeJHaZQXzwW9opz8vaCoB85xGA9G&#10;/qWyvn3+q7JJ9FpanLVUw7XMaDtxxgNH62XTfQte2bnGlA3zo0oY9Z4q8bLjTXsOjboU1fZamr4x&#10;PQx3mz20u4fN5Xn8br9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7f8Ub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8" name="Tekstlodziņš 15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18A0A1-BEA2-4185-99B5-40DCFD206D9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4E11E" id="Tekstlodziņš 1598" o:spid="_x0000_s1026" type="#_x0000_t202" style="position:absolute;margin-left:0;margin-top:0;width:6pt;height:16.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en3w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zgFrThuQaVbcqc0E9VX+vj98QeyW6Y6stFXSu9mQ33fiiKcxYsicguYuZE/i9zZ&#10;IkrdIjwdL8JRMQ9PkwfDs/d03us7ldnQRig7vekgD72ZiQ2kYqlU3ZUo7xTiYt5gviIXUoq+IbiC&#10;8gMLeHR0wFEGZNl/FBUUge+1sECbWrYmZ2AbATrYYHuQHipCJSyOEnCTg0rYCf00jq0zIOP92U4q&#10;/YGIFpnJxJFgLIuN10DIUNz+ExOKi4IyZs3F+LMFwBxW3uIy9dPFeDGO3ChMFsBlnrsXxTxykyIY&#10;xflpPp/nwYOJG0RZQ6uKcBNm79sg+j1f7DpocNzBuUowWhk4k66Sq+WcSbTG0DcgLDzOLkxbvory&#10;Rpe2WN7ddy6YvMOaLimjemsb1kFtmV2uuJB4yYxKQeQgUw8jK1xubzppFG4I0XPBhLzkFQF50p2B&#10;jpL0npOw95fJ3ohqm+9bGoTgyBDcmIxHblREsZuO/LHrB+ksTfwojfLiOaFXlJO/JxT1kHMcxoOR&#10;f8msb5//ymwSvaYWZy3VcC0z2k6c8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NqRe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599" name="Tekstlodziņš 15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24C497A-A105-4813-9859-B764B1459FC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578DD" id="Tekstlodziņš 1599" o:spid="_x0000_s1026" type="#_x0000_t202" style="position:absolute;margin-left:0;margin-top:0;width:6pt;height:16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ie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k5T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EFQie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0" name="Tekstlodziņš 16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040AE8-BED9-4863-A1D1-B2A7B165E2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A5E45" id="Tekstlodziņš 1600" o:spid="_x0000_s1026" type="#_x0000_t202" style="position:absolute;margin-left:0;margin-top:0;width:6pt;height:16.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Sd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/s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GjhlJ3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1" name="Tekstlodziņš 16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2C53EBE-4492-434B-9ADB-C3F9E19BE2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453F8" id="Tekstlodziņš 1601" o:spid="_x0000_s1026" type="#_x0000_t202" style="position:absolute;margin-left:0;margin-top:0;width:6pt;height:16.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uk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RB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hXYuk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2" name="Tekstlodziņš 16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560FC78-87CC-4891-A708-0939A6F9DD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43C17" id="Tekstlodziņš 1602" o:spid="_x0000_s1026" type="#_x0000_t202" style="position:absolute;margin-left:0;margin-top:0;width:6pt;height:16.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vv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RBh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6mKv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3" name="Tekstlodziņš 16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6C2E95-507A-4C16-A3E7-721C0C44A4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A38C7" id="Tekstlodziņš 1603" o:spid="_x0000_s1026" type="#_x0000_t202" style="position:absolute;margin-left:0;margin-top:0;width:6pt;height:16.5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TW3wIAAHU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hdEgwwEqSBKt3QW224LL+yh+8PP5DbstnRrbnUZj/r8/uW59FsuMxjL4eZFwez2Jst&#10;49TLo8F4GY3yeTRI7q3O/tN5v2t15kLbQrnpdQs8zHYmt0DFSanbS1ncaiTkvCZiTc+Vkl1NSQnp&#10;hw7w6GiPoy3IqvsoS0iC3BnpgLaVaixnUBsBOthgdyg9ZIQKWBwl4CaMCtiJgnQ4dM4Axo9nW6XN&#10;ByobZCcTrMBYDptsQJA+ucdPbCghc8a5MxcXzxYAs195S8s0SJfj5Tj24ihZgpaLhXeez2MvycPR&#10;cDFYzOeL8N7GDeOsZmVJhQ3z6Nsw/j1f7Duod9zBuVpyVlo4S1er9WrOFdoQ6BsoLDx4H6YpXkV5&#10;o0sbom7vWg9M3hLDVowzs3MNi1FTZBdrIRVZcVulMMbI5sPpmhS761bZCteUmrnkUl2IkkJ50r2B&#10;jkj6z0V49Jdlb4vqmu9bGkbgyAjcmIxHXpzHQy8dBWMvCNNZmgRxGi/y54JeMkH/XlDUAedhNOyN&#10;/EtlA/f8V2WT+LW0JGuYgWuZs2aCxz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zJLTW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4" name="Tekstlodziņš 16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BBDCF7A-C525-4563-9867-0CAC66050ED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AEAB8" id="Tekstlodziņš 1604" o:spid="_x0000_s1026" type="#_x0000_t202" style="position:absolute;margin-left:0;margin-top:0;width:6pt;height:16.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p5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/u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guHTKC+eC3pFOfl7QVEPnEfhaDDy&#10;L5X17fNflY2j19LirKUarmVG24mTDBytl033LXhl5xpTNsyPKmHUe6rEy4437Tk06lJU22tp+sb0&#10;MNxt9tDuHjaX5/G7/erpbzH9CQ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EwS6nn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5" name="Tekstlodziņš 16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215ECF8-6BF1-4C51-90E0-A604E2273C7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93A51" id="Tekstlodziņš 1605" o:spid="_x0000_s1026" type="#_x0000_t202" style="position:absolute;margin-left:0;margin-top:0;width:6pt;height:16.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VA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vFj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FrvVA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6" name="Tekstlodziņš 16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CFF0275-FA28-4FBF-9C70-AC38356F657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B141B" id="Tekstlodziņš 1606" o:spid="_x0000_s1026" type="#_x0000_t202" style="position:absolute;margin-left:0;margin-top:0;width:6pt;height:16.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UL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ZB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ea9UL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7" name="Tekstlodziņš 16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0D8785-16F8-47B4-AF44-7ACD72B766E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A0329" id="Tekstlodziņš 1607" o:spid="_x0000_s1026" type="#_x0000_t202" style="position:absolute;margin-left:0;margin-top:0;width:6pt;height:16.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oy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JcE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X18oy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8" name="Tekstlodziņš 16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F7EB9B8-1726-486B-8197-D7A34CF938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A160D" id="Tekstlodziņš 1608" o:spid="_x0000_s1026" type="#_x0000_t202" style="position:absolute;margin-left:0;margin-top:0;width:6pt;height:16.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iO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yD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hARiO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09" name="Tekstlodziņš 16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6BB439E-C78C-494A-A83A-BECEF7F192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85BDA" id="Tekstlodziņš 1609" o:spid="_x0000_s1026" type="#_x0000_t202" style="position:absolute;margin-left:0;margin-top:0;width:6pt;height:16.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e3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ZB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ovQe3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0" name="Tekstlodziņš 16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CF6C0BC-243C-4D8C-9DCE-FCF48DC8C2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F1CE7" id="Tekstlodziņš 1610" o:spid="_x0000_s1026" type="#_x0000_t202" style="position:absolute;margin-left:0;margin-top:0;width:6pt;height:16.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V/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wcgEMctVOmW3CnNRPWVPn5//IHslsmObPSV0rvZkN+3oghno0URuQXM3MifRe5s&#10;EaVuEZ4mi3BczMPT+MHo7D2d9/pOZTa0KZSd3nTAQ29mYgNUrJSquxLlnUJczBvMV+RCStE3BFeQ&#10;fmABj44OOMqALPuPooIk8L0WFmhTy9ZwBrURoEOW20PpISNUwuI4Bjc5qISd0E9HI+sMYLw/20ml&#10;PxDRIjOZOBKMZbHxGgQZktt/YkJxUVDGrLkYf7YAmMPKW1qmfrpIFknkRmG8AC3z3L0o5pEbF8F4&#10;lJ/m83kePJi4QZQ1tKoIN2H2vg2i3/PFroMGxx2cqwSjlYEzdJVcLedMojWGvoHCwuPswrTlqyhv&#10;dGmL5d1954LJO6zpkjKqt7ZhHdSW2eWKC4mXzFQpiBxk8mFkhcvtTSdNhRtC9FwwIS95RaA86c5A&#10;RyS95yLs/WXYm6La5vuWBiE4MgQ3xsnYjYpo5KZjP3H9IJ2lsR+lUV48F/SKcvL3gqIeOI/C0WDk&#10;Xyrr2+e/KhtHr6XFWUs1XMuMthMnGThaL5vuW/DKzjWmbJgfVcKo91SJlx1v2nNo1KWottfS9I3p&#10;Ybjb7KHdPWwuz+N3+9XT32L6Ew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MCEFX/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1" name="Tekstlodziņš 16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0D24EDD-1405-4625-B293-6DA31E4460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3E161" id="Tekstlodziņš 1611" o:spid="_x0000_s1026" type="#_x0000_t202" style="position:absolute;margin-left:0;margin-top:0;width:6pt;height:16.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pG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Rh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JOApG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2" name="Tekstlodziņš 16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DC93B20-D5FC-438C-AA08-9BE1C25F35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0B3A1" id="Tekstlodziņš 1612" o:spid="_x0000_s1026" type="#_x0000_t202" style="position:absolute;margin-left:0;margin-top:0;width:6pt;height:16.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oN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Rhh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S/So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3" name="Tekstlodziņš 16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D70B8EE-CE64-4C95-9B82-AC4FE5A2CC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A056D" id="Tekstlodziņš 1613" o:spid="_x0000_s1026" type="#_x0000_t202" style="position:absolute;margin-left:0;margin-top:0;width:6pt;height:16.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U03wIAAHU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hdEg4wEqSBKt3QW224LL+yh+8PP5DbstnRrbnUZj/r8/uW59FsuMxjL4eZFwez2Jst&#10;49TLo8F4GY3yeTRI7q3O/tN5v2t15kLbQrnpdQs8zHYmt0DFSanbS1ncaiTkvCZiTc+Vkl1NSQnp&#10;hw7w6GiPoy3IqvsoS0iC3BnpgLaVaixnUBsBOthgdyg9ZIQKWBwl4CaMCtiJgnQ4dM4Axo9nW6XN&#10;ByobZCcTrMBYDptsQJA+ucdPbCghc8a5MxcXzxYAs195S8s0SJfj5Tj24ihZgpaLhXeez2MvycPR&#10;cDFYzOeL8N7GDeOsZmVJhQ3z6Nsw/j1f7Duod9zBuVpyVlo4S1er9WrOFdoQ6BsoLDx4H6YpXkV5&#10;o0sbom7vWg9M3hLDVowzs3MNi1FTZBdrIRVZcVulMMbI5sPpmhS761bZCteUmrnkUl2IkkJ50r2B&#10;jkj6z0V49Jdlb4vqmu9bGkbgyAjcmIxHXpzHQy8dBWMvCNNZmgRxGi/y54JeMkH/XlDUAedhNOyN&#10;/EtlA/f8V2WT+LW0JGuYgWuZs2aCxz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bQTU0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4" name="Tekstlodziņš 16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A1D0E85-C5CE-453D-8590-83828AEC28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11A39" id="Tekstlodziņš 1614" o:spid="_x0000_s1026" type="#_x0000_t202" style="position:absolute;margin-left:0;margin-top:0;width:6pt;height:16.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ub3g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we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jOtMPoyscLm96aSpcEOIngsm5CWvCJQn3Rno&#10;iKT3XIS9vwx7U1TbfN/SIARHhuDGOBm7URGN3HTsJ64fpLM09qM0yovngl5RTv5eUNQD51E4Goz8&#10;S2V9+/xXZePotbQ4a6mGa5nRduIkA0frZdN9C17ZucaUDfOjShj1nirxsuNNew6NuhTV9lqavjE9&#10;DHebPbS7h83lefxuv3r6W0x/Ag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OR3a5v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5" name="Tekstlodziņš 16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0DA2D83-D47D-41EA-BC60-F9D7870E073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58282" id="Tekstlodziņš 1615" o:spid="_x0000_s1026" type="#_x0000_t202" style="position:absolute;margin-left:0;margin-top:0;width:6pt;height:16.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Si3wIAAHUGAAAOAAAAZHJzL2Uyb0RvYy54bWzEVe1umzAU/T9p72Dxn/JRIAE1qZoQpkrd&#10;VqndAzhgglVjI9sNyab+3XvsYfpeuzZJmn5MmrZJ44dlbHzuueeea87ONy1DayIVFXziBCe+gwgv&#10;RUX5auJ8uS3csYOUxrzCTHAycbZEOefT9+/O+i4joWgEq4hEAMJV1ncTp9G6yzxPlQ1psToRHeGw&#10;WQvZYg2vcuVVEveA3jIv9P3E64WsOilKohSs5sOmM7X4dU1K/bmuFdGITRzgpu0o7bg0ozc9w9lK&#10;4q6h5Y4G/gMWLaYcgh6gcqwxupf0FVRLSymUqPVJKVpP1DUtic0Bsgn8F9ncNLgjNhcQR3UHmdS/&#10;gy0/ra8lohXULgliB3HcQpVuyZ3STFRf6eP3xx/IbpnsyEZfKb2bDfl9K4pwFi+KyC1g5kb+LHJn&#10;iyh1i/B0vAhHxTw8TR6Mzt7Tea/vVGZDm0LZ6U0HPPRmJjZAxUqpuitR3inExbzBfEUupBR9Q3AF&#10;6QcW8OjogKMMyLL/KCpIAt9rYYE2tWwNZ1AbATrYYHsoPWSESlgcJeAmB5WwE/ppHFtnAOP92U4q&#10;/YGIFpnJxJFgLIuN1yDIkNz+ExOKi4IyZs3F+LMFwBxW3tIy9dPFeDGO3ChMFqBlnrsXxTxykyIY&#10;xflpPp/nwYOJG0RZQ6uKcBNm79sg+j1f7DpocNzBuUowWhk4Q1fJ1XLOJFpj6BsoLDzOLkxbvory&#10;Rpe2WN7ddy6YvMOaLimjemsb1kFtmV2uuJB4yUyVgshBJh9GVrjc3nTSVLghRM8FE/KSVwTKk+4M&#10;dETSey7C3l+GvSmqbb5vaRCCI0NwYzIeuVERxW468seuH6SzNPGjNMqL54JeUU7+XlDUA+c4jAcj&#10;/1JZ3z7/Vdkkei0tzlqq4VpmtJ0444Gj9bLpvgWv7Fxjyob5USWMek+VeNnxpj2HRl2KanstTd+Y&#10;Hoa7zR7a3cPm8jx+t189/S2mPwE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ty3S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6" name="Tekstlodziņš 16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8BCEA78-B899-4981-AC0D-66F1DF019E0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5655D" id="Tekstlodziņš 1616" o:spid="_x0000_s1026" type="#_x0000_t202" style="position:absolute;margin-left:0;margin-top:0;width:6pt;height:16.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Tp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Zhg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2DlTp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7" name="Tekstlodziņš 16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21804A6-0E03-4743-BA6E-01BAB969C38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F5D7F" id="Tekstlodziņš 1617" o:spid="_x0000_s1026" type="#_x0000_t202" style="position:absolute;margin-left:0;margin-top:0;width:6pt;height:16.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vQ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JeEQI0EaqNItvdOGy/Ire/z++AO5LZsd3ZgrbXazPr9veR7NBos89nKYeXEwi73Z&#10;Ik69PDodLaJhPo9Okwers/903u9aPXahbaHc9KYFHmYzkxug4qTU7ZUs7jQScl4TsaIXSsmupqSE&#10;9EMHeHS0x9EWZNl9lCUkQe6NdECbSjWWM6iNAB1ssD2UHjJCBSwOE3ATRgXsREE6GDhnAOP92VZp&#10;84HKBtnJBCswlsMmaxCkT27/iQ0lZM44d+bi4tkCYPYrb2mZBulitBjFXhwlC9Ayy7yLfB57SR4O&#10;B9lpNp9n4YONG8bjmpUlFTbM3rdh/Hu+2HVQ77iDc7XkrLRwlq5Wq+WcK7Qm0DdQWHjwLkxTvIry&#10;Rpc2RN3dtx6YvCWGLRlnZusaFqOmGF+uhFRkyW2Vwhgjmw+nK1Jsb1plK1xTauaSS3UpSgrlSXcG&#10;OiLpPxdh7y/L3hbVNd+3NIzAkRG4MRkNvTiPB146DEZeEKazNAniNM7y54JeMUH/XlDUAedBNOiN&#10;/EtlA/f8V2WT+LW0ZNwwA9cyZ80Ej3qOzsu2+xaidHNDGO/nR5Ww6j1V4mXH2/bsG3Upy+21sn1j&#10;exjuNndodw/by/P43X319LeY/gQ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/skvQ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8" name="Tekstlodziņš 16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5E25FE-DBF1-4D14-83F8-852A3AAFBC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2233D" id="Tekstlodziņš 1618" o:spid="_x0000_s1026" type="#_x0000_t202" style="position:absolute;margin-left:0;margin-top:0;width:6pt;height:16.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ls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yAVhy3oNItuVOaieorffz++APZLVMd2egrpXezob5vRRHORosicguYuZE/i9zZ&#10;IkrdIjxNFuG4mIen8YPh2Xs67/WdymxoI5Sd3nSQh97MxAZSsVSq7kqUdwpxMW8wX5ELKUXfEFxB&#10;+YEFPDo64CgDsuw/igqKwPdaWKBNLVuTM7CNAB1ssD1IDxWhEhbHMbjJQSXshH46GllnQMb7s51U&#10;+gMRLTKTiSPBWBYbr4GQobj9JyYUFwVlzJqL8WcLgDmsvMVl6qeLZJFEbhTGC+Ayz92LYh65cRGM&#10;R/lpPp/nwYOJG0RZQ6uKcBNm79sg+j1f7DpocNzBuUowWhk4k66Sq+WcSbTG0DcgLDzOLkxbvory&#10;Rpe2WN7ddy6YvMOaLimjemsb1kFtmV2uuJB4yYxKQeQgUw8jK1xubzppFG4I0XPBhLzkFQF50p2B&#10;jpL0npOw95fJ3ohqm+9bGoTgyBDcGCdjNyqikZuO/cT1g3SWxn6URnnxnNArysnfE4p6yHkUjgYj&#10;/5JZ3z7/ldk4ek0tzlqq4VpmtJ04yZCj9bLpvgWv7Fxjyob5kRKGvSc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JZJls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19" name="Tekstlodziņš 16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7CE1D1F-038D-42E7-9A39-FEC1CA4E0F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0EBB5" id="Tekstlodziņš 1619" o:spid="_x0000_s1026" type="#_x0000_t202" style="position:absolute;margin-left:0;margin-top:0;width:6pt;height:16.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ZV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Zh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A2IZV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20" name="Tekstlodziņš 16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62DD6B2-64CE-439A-9AE8-8366EC1BD3C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34172" id="Tekstlodziņš 1620" o:spid="_x0000_s1026" type="#_x0000_t202" style="position:absolute;margin-left:0;margin-top:0;width:6pt;height:16.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eD3gIAAHUGAAAOAAAAZHJzL2Uyb0RvYy54bWzEVe1umzAU/T9p72Dxn/JRQgA1qZoQpkrd&#10;VqndAzhgglVjI9sNyab+3XvsYfpeuzZJmn5MmrZJ44dlbHzuPeeea87ONy1DayIVFXziBCe+gwgv&#10;RUX5auJ8uS3cxEFKY15hJjiZOFuinPPp+3dnfZeRUDSCVUQiAOEq67uJ02jdZZ6nyoa0WJ2IjnDY&#10;rIVssYZXufIqiXtAb5kX+n7s9UJWnRQlUQpW82HTmVr8uial/lzXimjEJg7kpu0o7bg0ozc9w9lK&#10;4q6h5S4N/AdZtJhyCHqAyrHG6F7SV1AtLaVQotYnpWg9Ude0JJYDsAn8F2xuGtwRywXEUd1BJvXv&#10;YMtP62uJaAW1i0MQiOMWqnRL7pRmovpKH78//kB2y7AjG32l9G428PtWFOFstCgit4CZG/mzyJ0t&#10;otQtwtNkEY6LeXgaPxidvafzXt+pzIY2hbLTmw7y0JuZ2EAqVkrVXYnyTiEu5g3mK3Ihpegbgiug&#10;H1jAo6MDjjIgy/6jqIAEvtfCAm1q2ZqcQW0E6MByeyg9MEIlLI6BPWyUsBP66WhknQEZ7892UukP&#10;RLTITCaOBGNZbLwGQQZy+09MKC4Kypg1F+PPFgBzWHlLy9RPF8kiidwojBegZZ67F8U8cuMiGI/y&#10;03w+z4MHEzeIsoZWFeEmzN63QfR7vth10OC4g3OVYLQycCZdJVfLOZNojaFvoLDwOLswbfkqyhtd&#10;2mJ5d9+5YPIOa7qkjOqtbVgHtWV2ueJC4iUzVQoiBxk+jKxwub3ppKlwQ4ieCybkJa8IlCfdGego&#10;Se+5CHt/mexNUW3zfUuDEBwZghvjZOxGRTRy07GfuH6QztLYj9IoL54LekU5+XtBUQ85j8LRYORf&#10;Kuvb578qG0evpcVZSzVcy4y2EycZcrReNt234JWda0zZMD+qhFHvqRIvO96059CoS1Ftr6XpG9PD&#10;cLfZQ7t72Fyex+/2q6e/xfQnAAAA//8DAFBLAwQUAAYACAAAACEAo+LwvNgAAAADAQAADwAAAGRy&#10;cy9kb3ducmV2LnhtbEyPQUvDQBCF70L/wzIFb3bWVkVjNkUUrxarFnrbZqdJMDsbstsm/vtOvejl&#10;weMN732TL0ffqiP1sQls4HqmQRGXwTVcGfj8eL26BxWTZWfbwGTghyIsi8lFbjMXBn6n4zpVSko4&#10;ZtZAnVKXIcayJm/jLHTEku1D720S21foejtIuW9xrvUdetuwLNS2o+eayu/1wRv4ettvNzd6Vb34&#10;224Io0b2D2jM5XR8egSVaEx/x3DGF3QohGkXDuyiag3II+lXz9lc3M7AYqEBixz/sxcnAAAA//8D&#10;AFBLAQItABQABgAIAAAAIQC2gziS/gAAAOEBAAATAAAAAAAAAAAAAAAAAAAAAABbQ29udGVudF9U&#10;eXBlc10ueG1sUEsBAi0AFAAGAAgAAAAhADj9If/WAAAAlAEAAAsAAAAAAAAAAAAAAAAALwEAAF9y&#10;ZWxzLy5yZWxzUEsBAi0AFAAGAAgAAAAhAHks54PeAgAAdQYAAA4AAAAAAAAAAAAAAAAALgIAAGRy&#10;cy9lMm9Eb2MueG1sUEsBAi0AFAAGAAgAAAAhAKPi8Lz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21" name="Tekstlodziņš 16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7A5FC21-1C7B-4325-B8B9-703EF62D94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63BFE" id="Tekstlodziņš 1621" o:spid="_x0000_s1026" type="#_x0000_t202" style="position:absolute;margin-left:0;margin-top:0;width:6pt;height:16.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i6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RRi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CwkPi6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22" name="Tekstlodziņš 16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CD77041-556F-4438-A4E4-A40963176A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358CD" id="Tekstlodziņš 1622" o:spid="_x0000_s1026" type="#_x0000_t202" style="position:absolute;margin-left:0;margin-top:0;width:6pt;height:16.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jx3wIAAHUGAAAOAAAAZHJzL2Uyb0RvYy54bWzEVVtu2zAQ/C/QOxD8V/SILFtC7CC2rCJA&#10;2gZIegBaoiwiFCmQjB8t8tt79DC5V5eU7TiPAkVboPogKFKcnZ2dpc7ONy1HK6o0k2KMw5MAIypK&#10;WTGxHOMvt4U3wkgbIirCpaBjvKUan0/evztbdxmNZCN5RRUCEKGzdTfGjTFd5vu6bGhL9InsqIDN&#10;WqqWGHhVS79SZA3oLfejIEj8tVRVp2RJtYbVvN/EE4df17Q0n+taU4P4GAM340blxoUd/ckZyZaK&#10;dA0rdzTIH7BoCRMQ9ACVE0PQvWKvoFpWKqllbU5K2fqyrllJXQ6QTRi8yOamIR11uYA4ujvIpP8d&#10;bPlpda0Qq6B2SRRhJEgLVbqld9pwWX1lj98ffyC3ZbOjG3OlzW7W5/etKKLpYF7EXgEzLw6msTed&#10;x6lXRKejeTQsZtFp8mB19p/O++tOZy60LZSb3nTAw2ymcgNUnJS6u5LlnUZCzhoilvRCKbluKKkg&#10;/dABHh3tcbQFWaw/ygqSIPdGOqBNrVrLGdRGgA422B5KDxmhEhaHCbgJoxJ2oiAdDJwzgPH+bKe0&#10;+UBli+xkjBUYy2GTFQjSJ7f/xIYSsmCcO3Nx8WwBMPuVt7RMg3Q+mo9iL46SOWiZ595FMYu9pAiH&#10;g/w0n83y8MHGDeOsYVVFhQ2z920Y/54vdh3UO+7gXC05qyycpavVcjHjCq0I9A0UFh68C9OWr6K8&#10;0aUtUXf3nQcm74hhC8aZ2bqGxagts8ulkIosuK1SGGNk8+F0ScrtTadshRtKzUxyqS5FRaE86c5A&#10;RyT95yLs/WXZ26K65vuWhhE4MgI3JqOhFxfxwEuHwcgLwnSaJkGcxnnxXNArJujfC4rWwHkQDXoj&#10;/1LZwD3/Vdkkfi0tyVpm4FrmrB3jUc/Redl231xUbm4I4/38qBJWvadKvOx42559oy5ktb1Wtm9s&#10;D8Pd5g7t7mF7eR6/u6+e/haTn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DrVdjx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23" name="Tekstlodziņš 16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F46F751-4D96-4816-8DE9-76F0B0FE115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3274C" id="Tekstlodziņš 1623" o:spid="_x0000_s1026" type="#_x0000_t202" style="position:absolute;margin-left:0;margin-top:0;width:6pt;height:16.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fI3wIAAHUGAAAOAAAAZHJzL2Uyb0RvYy54bWzEVVtu2zAQ/C/QOxD8V/SwLFtC7CB+qAiQ&#10;tgGSHoCWKIsIRQokY9kt8tt79DC5V5eU4ziPAkVboPogKFKcnZ2dpU7Ptg1HG6o0k2KCw5MAIyoK&#10;WTKxnuAvN7k3xkgbIkrCpaATvKMan03fvzvt2oxGspa8pAoBiNBZ105wbUyb+b4uatoQfSJbKmCz&#10;kqohBl7V2i8V6QC94X4UBInfSVW2ShZUa1hd9Jt46vCrihbmc1VpahCfYOBm3KjcuLKjPz0l2VqR&#10;tmbFngb5AxYNYQKCHqAWxBB0p9grqIYVSmpZmZNCNr6sKlZQlwNkEwYvsrmuSUtdLiCObg8y6X8H&#10;W3zaXCnESqhdEg0wEqSBKt3QW224LL+yh+8PP5DbstnRrbnUZj/r8/uW59FsuMxjL4eZFwez2Jst&#10;49TLo8F4GY3yeTRI7q3O/tN5v2t15kLbQrnpdQs8zHYmt0DFSanbS1ncaiTkvCZiTc+Vkl1NSQnp&#10;hw7w6GiPoy3IqvsoS0iC3BnpgLaVaixnUBsBOthgdyg9ZIQKWBwl4CaMCtiJgnQ4dM4Axo9nW6XN&#10;ByobZCcTrMBYDptsQJA+ucdPbCghc8a5MxcXzxYAs195S8s0SJfj5Tj24ihZgpaLhXeez2MvycPR&#10;cDFYzOeL8N7GDeOsZmVJhQ3z6Nsw/j1f7Duod9zBuVpyVlo4S1er9WrOFdoQ6BsoLDx4H6YpXkV5&#10;o0sbom7vWg9M3hLDVowzs3MNi1FTZBdrIRVZcVulMMbI5sPpmhS761bZCteUmrnkUl2IkkJ50r2B&#10;jkj6z0V49Jdlb4vqmu9bGkbgyAjcmIxHXpzHQy8dBWMvCNNZmgRxGi/y54JeMkH/XlDUAedhNOyN&#10;/EtlA/f8V2WT+LW0JGuYgWuZs2aCxz1H52XbfUtRurkhjPfzo0pY9Z4q8bLjbXv2jbqS5e5K2b6x&#10;PQx3mzu0v4ft5Xn87r56+ltMfwI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Ai6cfI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09550"/>
                      <wp:effectExtent l="19050" t="0" r="19050" b="0"/>
                      <wp:wrapNone/>
                      <wp:docPr id="1624" name="Tekstlodziņš 16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65BBDF-EA7E-42C1-8F20-D57EE810DA7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68066" id="Tekstlodziņš 1624" o:spid="_x0000_s1026" type="#_x0000_t202" style="position:absolute;margin-left:0;margin-top:0;width:6pt;height:16.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5ln3wIAAHUGAAAOAAAAZHJzL2Uyb0RvYy54bWzEVe1umzAU/T9p72Dxn/JRQgA1qZoQpkrd&#10;VqndAzhgglVjI9sNyab+3XvsYfpeuzZJmn5MmrZJ44dlbHzuueeea87ONy1DayIVFXziBCe+gwgv&#10;RUX5auJ8uS3cxEFKY15hJjiZOFuinPPp+3dnfZeRUDSCVUQiAOEq67uJ02jdZZ6nyoa0WJ2IjnDY&#10;rIVssYZXufIqiXtAb5kX+n7s9UJWnRQlUQpW82HTmVr8uial/lzXimjEJg5w03aUdlya0Zue4Wwl&#10;cdfQckcD/wGLFlMOQQ9QOdYY3Uv6CqqlpRRK1PqkFK0n6pqWxOYA2QT+i2xuGtwRmwuIo7qDTOrf&#10;wZaf1tcS0QpqF4eRgzhuoUq35E5pJqqv9PH74w9kt0x2ZKOvlN7Nhvy+FUU4Gy2KyC1g5kb+LHJn&#10;iyh1i/A0WYTjYh6exg9GZ+/pvNd3KrOhTaHs9KYDHnozExugYqVU3ZUo7xTiYt5gviIXUoq+IbiC&#10;9AMLeHR0wFEGZNl/FBUkge+1sECbWraGM6iNAB1ssD2UHjJCJSyOY3CTg0rYCf10NLLOAMb7s51U&#10;+gMRLTKTiSPBWBYbr0GQIbn9JyYUFwVlzJqL8WcLgDmsvKVl6qeLZJFEbhTGC9Ayz92LYh65cRGM&#10;R/lpPp/nwYOJG0RZQ6uKcBNm79sg+j1f7DpocNzBuUowWhk4Q1fJ1XLOJFpj6BsoLDzOLkxbvory&#10;Rpe2WN7ddy6YvMOaLimjemsb1kFtmV2uuJB4yUyVAnCdyYeRFS63N500FW4I0XPBhLzkFYHypDsD&#10;HZH0nouw95dhb4pqm+9bGoTgyBDcGCdjNyqikZuO/cT1g3SWxn6URnnxXNArysnfC4p64DwKR4OR&#10;f6msb5//qmwcvZYWZy3VcC0z2k6cZOBovWy6b8ErO9eYsmF+VAmj3lMlXna8ac+hUZei2l5L0zem&#10;h+Fus4d297C5PI/f7VdPf4vpTwAAAP//AwBQSwMEFAAGAAgAAAAhAKPi8LzYAAAAAwEAAA8AAABk&#10;cnMvZG93bnJldi54bWxMj0FLw0AQhe9C/8MyBW921lZFYzZFFK8WqxZ622anSTA7G7LbJv77Tr3o&#10;5cHjDe99ky9H36oj9bEJbOB6pkERl8E1XBn4/Hi9ugcVk2Vn28Bk4IciLIvJRW4zFwZ+p+M6VUpK&#10;OGbWQJ1SlyHGsiZv4yx0xJLtQ+9tEttX6Ho7SLlvca71HXrbsCzUtqPnmsrv9cEb+Hrbbzc3elW9&#10;+NtuCKNG9g9ozOV0fHoElWhMf8dwxhd0KIRpFw7somoNyCPpV8/ZXNzOwGKhAYsc/7MXJwAAAP//&#10;AwBQSwECLQAUAAYACAAAACEAtoM4kv4AAADhAQAAEwAAAAAAAAAAAAAAAAAAAAAAW0NvbnRlbnRf&#10;VHlwZXNdLnhtbFBLAQItABQABgAIAAAAIQA4/SH/1gAAAJQBAAALAAAAAAAAAAAAAAAAAC8BAABf&#10;cmVscy8ucmVsc1BLAQItABQABgAIAAAAIQBd35ln3wIAAHUGAAAOAAAAAAAAAAAAAAAAAC4CAABk&#10;cnMvZTJvRG9jLnhtbFBLAQItABQABgAIAAAAIQCj4vC8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25" name="Tekstlodziņš 16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45230B-E3DB-4C81-AACA-9CCC2D453A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1BC06" id="Tekstlodziņš 1625" o:spid="_x0000_s1026" type="#_x0000_t202" style="position:absolute;margin-left:0;margin-top:0;width:6pt;height:17.2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mu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0Q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AQzky&#10;f8ls4J7/ymwSv6aWjBtm4FrmrJng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GUam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26" name="Tekstlodziņš 16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E75D809-3806-4BE7-91B6-BFAE5798ED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C37CD" id="Tekstlodziņš 1626" o:spid="_x0000_s1026" type="#_x0000_t202" style="position:absolute;margin-left:0;margin-top:0;width:6pt;height:17.2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nl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0Q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2Uie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27" name="Tekstlodziņš 16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10A97B1-96EB-4DDB-850B-45FE2C2BA0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F73E6" id="Tekstlodziņš 1627" o:spid="_x0000_s1026" type="#_x0000_t202" style="position:absolute;margin-left:0;margin-top:0;width:6pt;height:17.2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bc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0R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UKJb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28" name="Tekstlodziņš 16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FEA059-E3BC-49DB-9937-D2C6ECB0BB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8CF11" id="Tekstlodziņš 1628" o:spid="_x0000_s1026" type="#_x0000_t202" style="position:absolute;margin-left:0;margin-top:0;width:6pt;height:17.2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Rg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yC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L+RG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29" name="Tekstlodziņš 16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48469FF-C900-4E90-BA22-9C080D2C65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10521" id="Tekstlodziņš 1629" o:spid="_x0000_s1026" type="#_x0000_t202" style="position:absolute;margin-left:0;margin-top:0;width:6pt;height:17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tZ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0Qp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tCW1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0" name="Tekstlodziņš 16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32A725A-4282-4BF7-8D4D-1FF5D987B96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0F5C9" id="Tekstlodziņš 1630" o:spid="_x0000_s1026" type="#_x0000_t202" style="position:absolute;margin-left:0;margin-top:0;width:6pt;height:17.2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mR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vEACOK4AZVuyK3STJTf6dPj0w9kt0x1ZKMvld7N+vru8zycDRd55OYwcyN/Frmz&#10;RZS4eTgYL8JRPg8H8YPh2Xs+73WtSm1oI5SdXreQh97MxAZSsVSq9lIUtwpxMa8xX5FzKUVXE1xC&#10;+YEFPDra4ygDsuw+ixKKwHdaWKBNJRuTM7CNAB2q3B6kh4pQAYujGNzkoAJ2wiDxR8NdxvuzrVT6&#10;ExENMpOJI8FYFhuvgZC+uP0nJhQXOWXMmovxFwvAQr/yHpeJnyzGi3HkRmG8AC6zzD3P55Eb58Fo&#10;mA2y+TwLHkzcIEprWpaEmzB73wbR7/li10G94w7OVYLR0sCZdJVcLedMojWGvgFh4XF2YZriTZR3&#10;urTB8vaudcHkLdZ0SRnVW9uwDmqK9GLFhcRLZlQKIgeZehhZ4WJ73UqjcE2Ingsm5AUvCciT7OQ4&#10;StJ7ScLeXyZ7I6ptvvskCMGRIbgxHo/cKI+GbjLyx64fJLMk9qMkyvKXhF5STv6eUNRBzsNw2Bv5&#10;l8z69vmvzMbRW2px2lAN1zKjzcQZ9zlaL5vuW/DSzjWmrJ8fKWHYe1bidceb9uwbdSnK7ZU0fWN6&#10;GO42e2h3D5vL8/jdfvX8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N7SZ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1" name="Tekstlodziņš 16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FDB8F5-10E1-4750-8D2B-3DFA06F6AB6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011B3" id="Tekstlodziņš 1631" o:spid="_x0000_s1026" type="#_x0000_t202" style="position:absolute;margin-left:0;margin-top:0;width:6pt;height:17.2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ao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SDE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rHVq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2" name="Tekstlodziņš 16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C62EB1B-E59E-4014-876A-A7B6DB96C63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24742" id="Tekstlodziņš 1632" o:spid="_x0000_s1026" type="#_x0000_t202" style="position:absolute;margin-left:0;margin-top:0;width:6pt;height:17.2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bj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SDC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ECdu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3" name="Tekstlodziņš 16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8F82AD-D86D-449B-AF5C-5E681F61E7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89B58" id="Tekstlodziņš 1633" o:spid="_x0000_s1026" type="#_x0000_t202" style="position:absolute;margin-left:0;margin-top:0;width:6pt;height:17.2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na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WC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Yvmna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4" name="Tekstlodziņš 16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1B2672-10B8-40D4-99A4-14EA6C7131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0B42D" id="Tekstlodziņš 1634" o:spid="_x0000_s1026" type="#_x0000_t202" style="position:absolute;margin-left:0;margin-top:0;width:6pt;height:17.2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d1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vEgchDHDah0Q26VZqL8Tp8en34gu2WqIxt9qfRu1td3n+fhbLjIIzeHmRv5s8id&#10;LaLEzcPBeBGO8nk4iB8Mz97zea9rVWpDG6Hs9LqFPPRmJjaQiqVStZeiuFWIi3mN+YqcSym6muAS&#10;yg8s4NHRHkcZkGX3WZRQBL7TwgJtKtmYnIFtBOhgg+1BeqgIFbA4isFNDipgJwwSfzTcZbw/20ql&#10;PxHRIDOZOBKMZbHxGgjpi9t/YkJxkVPGrLkYf7EALPQr73GZ+MlivBhHbhTGC+Ayy9zzfB65cR6M&#10;htkgm8+z4MHEDaK0pmVJuAmz920Q/Z4vdh3UO+7gXCUYLQ2cSVfJ1XLOJFpj6BsQFh5nF6Yp3kR5&#10;p0sbLG/vWhdM3mJNl5RRvbUN66CmSC9WXEi8ZEalAFxn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eIN3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5" name="Tekstlodziņš 16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439756B-ADDF-40C3-82BB-0BDEE895EC6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66922" id="Tekstlodziņš 1635" o:spid="_x0000_s1026" type="#_x0000_t202" style="position:absolute;margin-left:0;margin-top:0;width:6pt;height:17.2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hM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WCI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uNCh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6" name="Tekstlodziņš 16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A753D1-2485-46E8-883F-C556C795DD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166B3" id="Tekstlodziņš 1636" o:spid="_x0000_s1026" type="#_x0000_t202" style="position:absolute;margin-left:0;margin-top:0;width:6pt;height:17.2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QgH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SDB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XxCA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7" name="Tekstlodziņš 16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F4BA2F-0993-4953-9CD1-082C5260672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F6EE1" id="Tekstlodziņš 1637" o:spid="_x0000_s1026" type="#_x0000_t202" style="position:absolute;margin-left:0;margin-top:0;width:6pt;height:17.2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c+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WCE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8TRc+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8" name="Tekstlodziņš 16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7383C6-D9B6-4C5B-AA1B-A22A4063DAE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9FDE5" id="Tekstlodziņš 1638" o:spid="_x0000_s1026" type="#_x0000_t202" style="position:absolute;margin-left:0;margin-top:0;width:6pt;height:17.2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WC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vEAtOK4AZVuyK3STJTf6dPj0w9kt0x1ZKMvld7N+vru8zycDRd55OYwcyN/Frmz&#10;RZS4eTgYL8JRPg8H8YPh2Xs+73WtSm1oI5SdXreQh97MxAZSsVSq9lIUtwpxMa8xX5FzKUVXE1xC&#10;+YEFPDra4ygDsuw+ixKKwHdaWKBNJRuTM7CNAB1ssD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qbxY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39" name="Tekstlodziņš 16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F7C2870-F9D9-44F5-8BA7-28E89586D3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F12CE" id="Tekstlodziņš 1639" o:spid="_x0000_s1026" type="#_x0000_t202" style="position:absolute;margin-left:0;margin-top:0;width:6pt;height:17.2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q7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SDF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Mn2r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0" name="Tekstlodziņš 16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12BD494-9B77-4316-BDD9-55168C731A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9C1AC" id="Tekstlodziņš 1640" o:spid="_x0000_s1026" type="#_x0000_t202" style="position:absolute;margin-left:0;margin-top:0;width:6pt;height:17.2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xR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QJAgDah0S++04bL8yh6/P/5AbstWRzfmSpvdrK/vW57Hs8Eix34OMx+HM+zP&#10;Fjj18/h0tIiH+Tw+TR4sz8HT+aBr9diFtkK56U0LeZjNTG4gFUelbq9kcaeRkPOaiBW9UEp2NSUl&#10;lB85wKOjPY62IMvuoyyhCHJvpAPaVKqxOQPbCNChyu1BeqgIFbA4TMBNHipgJ47ScDjYZbw/2ypt&#10;PlDZIDuZeAqM5bDJGgjpi9t/YkMJmTPOnbm4eLYALPQrb3GZhulitBhhH8fJArjMMv8in2M/yaPh&#10;IDvN5vMserBxIzyuWVlSYcPsfRvh3/PFroN6xx2cqyVnpYWz6Wq1Ws65QmsCfQPCwuPtwjTFqyhv&#10;dGlD1N1964PJW2LYknFmtq5hPdQU48uVkIosuVUpwh6y9XC6IsX2plVW4ZpSM5dcqktRUpAn3clx&#10;lGTwnIS9v2z2VlTXfN/SKAZHxuDGZDT0cY4HfjoMR34YpbM0CXGKs/w5oVdM0L8nFHWQ8yAe9Eb+&#10;JbOhe/4rswl+TS0ZN8zAtcxZM/FGfY7Oy7b7FqJ0c0MY7+dHSlj2npR42fG2PftGXcpye61s39ge&#10;hrvNHdrdw/byPH5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hJXF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1" name="Tekstlodziņš 16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C554307-4183-42AC-BC80-F9B4B14E1F3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F32EB" id="Tekstlodziņš 1641" o:spid="_x0000_s1026" type="#_x0000_t202" style="position:absolute;margin-left:0;margin-top:0;width:6pt;height:17.2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No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k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uwhWw+nK1Jsb1plFa4pNXPJpboUJQV50p0c&#10;R0kGz0nY+8tmb0V1zfctjWJwZAxuTEZDH+d44KfDcOSHUTpLkxCnOMufE3rFBP17QlEHOQ/iQW/k&#10;XzIbuue/Mpvg19SSccMMXMucNRNv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H1Q2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2" name="Tekstlodziņš 16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6A88CD-D318-4E3D-AA1A-961D64A15A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E673B" id="Tekstlodziņš 1642" o:spid="_x0000_s1026" type="#_x0000_t202" style="position:absolute;margin-left:0;margin-top:0;width:6pt;height:17.2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Mj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s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uwhWw+nK1Jsb1plFa4pNXPJpboUJQV50p0c&#10;R0kGz0nY+8tmb0V1zfctjWJwZAxuTEZDH+d44KfDcOSHUTpLkxCnOMufE3rFBP17QlEHOQ/iQW/k&#10;XzIbuue/Mpvg19SSccMMXMucNRNv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owYy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3" name="Tekstlodziņš 16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4129F8-F0B3-45FB-82CB-925B8A6E65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EBE7F" id="Tekstlodziņš 1643" o:spid="_x0000_s1026" type="#_x0000_t202" style="position:absolute;margin-left:0;margin-top:0;width:6pt;height:17.2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wa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STzA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OMfB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4" name="Tekstlodziņš 16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0290985-8438-4A11-80CC-3D6BDB74E63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139C3" id="Tekstlodziņš 1644" o:spid="_x0000_s1026" type="#_x0000_t202" style="position:absolute;margin-left:0;margin-top:0;width:6pt;height:17.2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K1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2EOCNKDSLb3ThsvyK3v8/vgDuS1bHd2YK212s76+b3kezwaLHPs5zHwczrA/&#10;W+DUz+PT0SIe5vP4NHmwPAdP54Ou1WMX2grlpjct5GE2M7mBVByVur2SxZ1GQs5rIlb0QinZ1ZSU&#10;UH7kAI+O9jjagiy7j7KEIsi9kQ5oU6nG5gxsI0AHG2wP0kNFqIDFYQJu8lABO3GUhsPBLuP92VZp&#10;84HKBtnJxFNgLIdN1kBIX9z+ExtKyJxx7szFxbMFYKFfeYvLNEwXo8UI+zhOFsBllvkX+Rz7SR4N&#10;B9lpNp9n0YONG+FxzcqSChtm79sI/54vdh3UO+7gXC05Ky2cTVer1XLOFVoT6BsQFh5vF6YpXkV5&#10;o0sbou7uWx9M3hLDlowzs3UN66GmGF+uhFRkya1KEbjO1sPpihTbm1ZZhWtKzVxyqS5FSUGedCfH&#10;UZLBcxL2/rLZW1Fd831LoxgcGYMbk9HQxzke+OkwHPlhlM7SJMQpzvLnhF4xQf+eUNRBzoN40Bv5&#10;l8yG7vmvzCb4NbVk3DAD1zJnzcQb9Tk6L9vuW4jSzQ1hvJ8fKWHZe1LiZcfb9uwbdSnL7bWyfWN7&#10;GO42d2h3D9vL8/jdffX0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y6Ir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5" name="Tekstlodziņš 16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660B6F8-B9F5-49D5-943C-6C0CF19AB63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AB1BB" id="Tekstlodziņš 1645" o:spid="_x0000_s1026" type="#_x0000_t202" style="position:absolute;margin-left:0;margin-top:0;width:6pt;height:17.2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2M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Aw8J0oBKt/ROGy7Lr+zx++MP5LZsdXRjrrTZzfr6vuV5PBsscuznMPNxOMP+&#10;bIFTP49PR4t4mM/j0+TB8hw8nQ+6Vo9daCuUm960kIfZzOQGUnFU6vZKFncaCTmviVjRC6VkV1NS&#10;QvmRAzw62uNoC7LsPsoSiiD3RjqgTaUamzOwjQAdbLA9SA8VoQIWhwm4yUMF7MRRGg4Hu4z3Z1ul&#10;zQcqG2QnE0+BsRw2WQMhfXH7T2woIXPGuTMXF88WgIV+5S0u0zBdjBYj7OM4WQCXWeZf5HPsJ3k0&#10;HGSn2XyeRQ82boTHNStLKmyYvW8j/Hu+2HVQ77iDc7XkrLRwNl2tVss5V2hNoG9AWHi8XZimeBXl&#10;jS5tiLq7b30weUsMWzLOzNY1rIeaYny5ElKRJbcqRdhDth5OV6TY3rTKKlxTauaSS3UpSgrypDs5&#10;jpIMnpOw95fN3orqmu9bGsXgyB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1Bj2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6" name="Tekstlodziņš 16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ADE0F8C-D2DE-4049-9E15-AB1D8504DA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99ED5" id="Tekstlodziņš 1646" o:spid="_x0000_s1026" type="#_x0000_t202" style="position:absolute;margin-left:0;margin-top:0;width:6pt;height:17.2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3H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i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uwhWw+nK1Jsb1plFa4pNXPJpboUJQV50p0c&#10;R0kGz0nY+8tmb0V1zfctjWJwZAxuTEZDH+d44KfDcOSHUTpLkxCnOMufE3rFBP17QlEHOQ/iQW/k&#10;XzIbuue/Mpvg19SSccMMXMucNRNv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7DHc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7" name="Tekstlodziņš 16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390C106-B602-46CC-9CDA-145FBBA606F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6F22E" id="Tekstlodziņš 1647" o:spid="_x0000_s1026" type="#_x0000_t202" style="position:absolute;margin-left:0;margin-top:0;width:6pt;height:17.2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L+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Qw8J0oBKt/ROGy7Lr+zx++MP5LZsdXRjrrTZzfr6vuV5PBsscuznMPNxOMP+&#10;bIFTP49PR4t4mM/j0+TB8hw8nQ+6Vo9daCuUm960kIfZzOQGUnFU6vZKFncaCTmviVjRC6VkV1NS&#10;QvmRAzw62uNoC7LsPsoSiiD3RjqgTaUamzOwjQAdbLA9SA8VoQIWhwm4yUMF7MRRGg4Hu4z3Z1ul&#10;zQcqG2QnE0+BsRw2WQMhfXH7T2woIXPGuTMXF88WgIV+5S0u0zBdjBYj7OM4WQCXWeZf5HPsJ3k0&#10;HGSn2XyeRQ82boTHNStLKmyYvW8j/Hu+2HVQ77iDc7XkrLRwNl2tVss5V2hNoG9AWHi8XZimeBXl&#10;jS5tiLq7b30weUsMWzLOzNY1rIeaYny5ElKRJbcqRdhDth5OV6TY3rTKKlxTauaSS3UpSgrypDs5&#10;jpIMnpOw95fN3orqmu9bGsXgyB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nfwL+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8" name="Tekstlodziņš 16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D334F4-DCC3-4F36-8CCC-CDAAA7EF460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D5BD9" id="Tekstlodziņš 1648" o:spid="_x0000_s1026" type="#_x0000_t202" style="position:absolute;margin-left:0;margin-top:0;width:6pt;height:17.2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BC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oJUgDah0S++04bL8yh6/P/5AbstWRzfmSpvdrK/vW57Hs8Eix34OMx+HM+zP&#10;Fjj18/h0tIiH+Tw+TR4sz8HT+aBr9diFtkK56U0LeZjNTG4gFUelbq9kcaeRkPOaiBW9UEp2NSUl&#10;lB85wKOjPY62IMvuoyyhCHJvpAPaVKqxOQPbCNDBBtuD9FARKmBxmICbPFTAThyl4XCwy3h/tlXa&#10;fKCyQXYy8RQYy2GTNRDSF7f/xIYSMmecO3Nx8WwBWOhX3uIyDdPFaDHCPo6TBXCZZf5FPsd+kkfD&#10;QXaazedZ9GDjRnhcs7KkwobZ+zbCv+eLXQf1jjs4V0vOSgtn09VqtZxzhdYE+gaEhcfbhWmKV1He&#10;6NKGqLv71geTt8SwJePMbF3DeqgpxpcrIRVZcqtShD1k6+F0RYrtTauswjWlZi65VJeipCBPupPj&#10;KMngOQl7f9nsraiu+b6lUQyOjMGNyWjo4xwP/HQYjvwwSmdpEuIUZ/lzQq+YoH9PKOog50E86I38&#10;S2ZD9/xXZhP8mloybpiBa5mzZuKN+hydl233LUTp5oYw3s+PlLDsPSnxsuNte/aNupTl9lrZvrE9&#10;DHebO7S7h+3lefzuvn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Gp0E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49" name="Tekstlodziņš 16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18D43B5-763E-483F-BE6B-F0E4F611B8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DC9BD" id="Tekstlodziņš 1649" o:spid="_x0000_s1026" type="#_x0000_t202" style="position:absolute;margin-left:0;margin-top:0;width:6pt;height:17.2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97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C7Bq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uwhWw+nK1Jsb1plFa4pNXPJpboUJQV50p0c&#10;R0kGz0nY+8tmb0V1zfctjWJwZAxuTEZDH+d44KfDcOSHUTpLkxCnOMufE3rFBP17QlEHOQ/iQW/k&#10;XzIbuue/Mpvg19SSccMMXMucNRNv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gVz3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0" name="Tekstlodziņš 16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D85419B-468D-470A-98AE-96249FD4F5F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39378" id="Tekstlodziņš 1650" o:spid="_x0000_s1026" type="#_x0000_t202" style="position:absolute;margin-left:0;margin-top:0;width:6pt;height:17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2z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wC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As3b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1" name="Tekstlodziņš 16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ACB26BF-478D-41D6-9ED9-4CC7A3E8A10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630C1" id="Tekstlodziņš 1651" o:spid="_x0000_s1026" type="#_x0000_t202" style="position:absolute;margin-left:0;margin-top:0;width:6pt;height:17.2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KK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xC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5kMKK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2" name="Tekstlodziņš 16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E00C505-4E87-4005-BF6E-02AD384C41B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21CD5" id="Tekstlodziņš 1652" o:spid="_x0000_s1026" type="#_x0000_t202" style="position:absolute;margin-left:0;margin-top:0;width:6pt;height:17.2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LB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wi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iVeLB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3" name="Tekstlodziņš 16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481AFB9-DBF8-4896-8328-69394B309A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2D3C4" id="Tekstlodziņš 1653" o:spid="_x0000_s1026" type="#_x0000_t202" style="position:absolute;margin-left:0;margin-top:0;width:6pt;height:17.2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f34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XC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r6f34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4" name="Tekstlodziņš 16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52D5F70-3F67-4A6E-A933-F6DB8ED9A3D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4E0AC" id="Tekstlodziņš 1654" o:spid="_x0000_s1026" type="#_x0000_t202" style="position:absolute;margin-left:0;margin-top:0;width:6pt;height:17.2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6NX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yK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NSAK4z9TCyxsXuppVG4ZoQvRBMyEteEpAnGeQ4&#10;StJ7TsLeXyZ7I6ptvm9JEIIjQ3BjPBm7UR6N3GTsT1w/SOZJ7EdJlOXPCb2inPw9oaiDnEfhqDfy&#10;L5n17fNfmY2j19TitKEarmVGm6kz6XO0Xjbdt+SlnWtMWT8/UsKw96TEy4437dk36kqUu2tp+sb0&#10;MNxt9tBw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Tfo1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5" name="Tekstlodziņš 16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AAFDABE-3DB1-4E7D-9B49-A11F67F483A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E4AC5" id="Tekstlodziņš 1655" o:spid="_x0000_s1026" type="#_x0000_t202" style="position:absolute;margin-left:0;margin-top:0;width:6pt;height:17.2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7xu3gIAAHUGAAAOAAAAZHJzL2Uyb0RvYy54bWzEVe1umzAU/T9p72Dxn/JRIAE1qZoQpkrd&#10;VqndAzhgglVjI9sNyab+3XvsYfpeuzZJmn5MmrZJ44dlbHzuveeca87ONy1DayIVFXziBCe+gwgv&#10;RUX5auJ8uS3csYOUxrzCTHAycbZEOefT9+/O+i4joWgEq4hEAMJV1ncTp9G6yzxPlQ1psToRHeGw&#10;WQvZYg2vcuVVEveA3jIv9P3E64WsOilKohSs5sOmM7X4dU1K/bmuFdGITRzITdtR2nFpRm96hrOV&#10;xF1Dy10a+A+yaDHlEPQAlWON0b2kr6BaWkqhRK1PStF6oq5pSWwNUE3gv6jmpsEdsbUAOao70KT+&#10;HWz5aX0tEa1AuySOHcRxCyrdkjulmai+0sfvjz+Q3TLVkY2+Uno3G+r7VhThLF4UkVvAzI38WeTO&#10;FlHqFuHpeBGOinl4mjwYnr2n817fqcyGNkLZ6U0HeejNTGwgFUul6q5EeacQF/MG8xW5kFL0DcEV&#10;lB9YwKOjA44yIMv+o6igCHyvhQXa1LI1OQPbCNDBBtuD9FARKmFxlICbHFTCThik/ijeZbw/20ml&#10;PxDRIjOZOBKMZbHxGggZitt/YkJxUVDGrLkYf7YALAwrb3GZ+ulivBhHbhQmC+Ayz92LYh65SRGM&#10;4vw0n8/z4MHEDaKsoVVFuAmz920Q/Z4vdh00OO7gXCUYrQycSVfJ1XLOJFpj6BsQFh5nF6YtX0V5&#10;o0tbLO/uOxdM3mFNl5RRvbUN66C2zC5XXEi8ZEalIHKQqYeRFS63N500CjeE6LlgQl7yioA86U6O&#10;oyS95yTs/WWyN6La5vuWBiE4MgQ3JuORGxVR7KYjf+z6QTpLEz9Ko7x4TugV5eTvCUU95ByH8WDk&#10;XzLr2+e/MptE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1jvG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6" name="Tekstlodziņš 16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B20205E-2ECD-467E-9EE6-1077ADD6EE7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2EF84" id="Tekstlodziņš 1656" o:spid="_x0000_s1026" type="#_x0000_t202" style="position:absolute;margin-left:0;margin-top:0;width:6pt;height:17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wl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w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Gppwl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7" name="Tekstlodziņš 16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12E20E-4C5F-4BA6-83FA-D1CC4EC41F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9A128" id="Tekstlodziņš 1657" o:spid="_x0000_s1026" type="#_x0000_t202" style="position:absolute;margin-left:0;margin-top:0;width:6pt;height:17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Mc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yG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+H&#10;g+w0m8+z8MHGDeNxzcqSChtm79sw/j1f7Dqod9zBuVpyVlo4m65Wq+WcK7Qm0DcgLDx4F6YpXkV5&#10;o0sbou7uWw9M3hLDlowzs3UNi1FTjC9XQiqy5FalMMbI1sPpihTbm1ZZhWtKzVxyqS5FSUGedCfH&#10;UZL+cxL2/rLZW1Fd831LwwgcGYEbk9HQi/N44KXDYOQFYTpLkyBO4yx/TugVE/TvCUUd5DyIBr2R&#10;f8ls4J7/ymwSv6aWjBtm4FrmrJng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PGoM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8" name="Tekstlodziņš 16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055961-B13F-4002-8076-9B74258DF94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32538" id="Tekstlodziņš 1658" o:spid="_x0000_s1026" type="#_x0000_t202" style="position:absolute;margin-left:0;margin-top:0;width:6pt;height:17.2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Gg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wC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nMUa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59" name="Tekstlodziņš 16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5CFBDCF-0AB4-47B2-BC33-72E13269222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F9BEF" id="Tekstlodziņš 1659" o:spid="_x0000_s1026" type="#_x0000_t202" style="position:absolute;margin-left:0;margin-top:0;width:6pt;height:17.2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6Z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x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wcE6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0" name="Tekstlodziņš 16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D6D641D-D217-4BC9-B03F-EBB0A0D5D24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132D1" id="Tekstlodziņš 1660" o:spid="_x0000_s1026" type="#_x0000_t202" style="position:absolute;margin-left:0;margin-top:0;width:6pt;height:17.2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9P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wDQRw3oNItuVOaifIrffz++APZLVMd2eorpYdZX9+3PA/no2UeuTnM3MifR+58&#10;GSVuHp5OluE4X4Sn8YPh2Xs673WtSm1oI5Sd3rSQh97OxRZSsVSq9koUdwpxsagxX5MLKUVXE1xC&#10;+YEFPDra4ygDsuo+ihKKwPdaWKBtJRuTM7CNAB2q3B2kh4pQAYvjGNzkoAJ2wiDxx6Mh4/3ZVir9&#10;gYgGmcnUkWAsi403QEhf3P4TE4qLnDJmzcX4swVgoV95i8vET5aT5SRyozBeApdZ5l7ki8iN82A8&#10;yk6zxSILHkzcIEprWpaEmzB73wbR7/li6KDecQfnKsFoaeBMukquVwsm0QZD34Cw8DhDmKZ4FeWN&#10;Lm2wvLtvXTB5izVdUUb1zjasg5oivVxzIfGKGZWCyEGmHkbWuNjdtNIoXBOiF4IJeclLAvIkgxxH&#10;SXrPSdj7y2RvRLXN9y0JQnBkCG6MJ2M3yqORm4z9iesHyTyJ/SiJsvw5oVeUk78nFHWQ8ygc9Ub+&#10;JbO+ff4rs3H0mlqcNlTDtcxoM3UmfY7Wy6b7lry0c40p6+dHShj2npR42fGmPftGXYlydy1N35ge&#10;hrvNHhruYXN5Hr/br57+Fr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mEL0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1" name="Tekstlodziņš 16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29FE59A-D076-4B98-B0C6-6FFF60BAF9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A6C58" id="Tekstlodziņš 1661" o:spid="_x0000_s1026" type="#_x0000_t202" style="position:absolute;margin-left:0;margin-top:0;width:6pt;height:17.2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B2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yQh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A4MH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2" name="Tekstlodziņš 16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87291D4-4A96-4465-B527-5D85B3D5654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D6886" id="Tekstlodziņš 1662" o:spid="_x0000_s1026" type="#_x0000_t202" style="position:absolute;margin-left:0;margin-top:0;width:6pt;height:17.2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RA9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yQR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v9ED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3" name="Tekstlodziņš 16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79BF512-24C9-4D78-9F5E-ADC705C2C2F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D4A2B" id="Tekstlodziņš 1663" o:spid="_x0000_s1026" type="#_x0000_t202" style="position:absolute;margin-left:0;margin-top:0;width:6pt;height:17.25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8E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STLA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JBDw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4" name="Tekstlodziņš 16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FE3CEB-53FB-4B6B-9319-B0AE535E833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A09A7" id="Tekstlodziņš 1664" o:spid="_x0000_s1026" type="#_x0000_t202" style="position:absolute;margin-left:0;margin-top:0;width:6pt;height:17.2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Gr4A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xHDuK4AZVuyZ3STJRf6eP3xx/IbpnqyFZfKT3M+vq+5Xk4Hy3zyM1h5kb+PHLn&#10;yyhx8/B0sgzH+SI8jR8Mz97Tea9rVWpDG6Hs9KaFPPR2LraQiqVStVeiuFOIi0WN+ZpcSCm6muAS&#10;yg8s4NHRHkcZkFX3UZRQBL7XwgJtK9mYnIFtBOhgg91BeqgIFbA4jsFNDipgJwwSfzwaMt6fbaXS&#10;H4hokJlMHQnGsth4A4T0xe0/MaG4yClj1lyMP1sAFvqVt7hM/GQ5WU4iNwrjJXCZZe5FvojcOA/G&#10;o+w0Wyyy4MHEDaK0pmVJuAmz920Q/Z4vhg7qHXdwrhKMlgbOpKvkerVgEm0w9A0IC48zhGmKV1He&#10;6NIGy7v71gWTt1jTFWVU72zDOqgp0ss1FxKvmFEpANeZehhZ42J300qjcE2IXggm5CUvCciTDHIc&#10;Jek9J2HvL5O9EdU237ckCMGRIbgxnozdKI9GbjL2J64fJPMk9qMkyvLnhF5RTv6eUNRBzqNw1Bv5&#10;l8z69vmvzELT9/Y9ohanDdVwLTPaTJ1Jn6P1sum+JS/tXGPK+vmREoa9JyVedrxpz75RV6LcXUsT&#10;2PQw3G320HAPm8vz+N1+9fS3mP0EAAD//wMAUEsDBBQABgAIAAAAIQCKyT5j2AAAAAMBAAAPAAAA&#10;ZHJzL2Rvd25yZXYueG1sTI/NTsMwEITvSLyDtZW4UbulRZDGqRCIK4jyI3HbxtskaryOYrcJb8+W&#10;S7mMNJrVzLf5evStOlIfm8AWZlMDirgMruHKwsf78/UdqJiQHbaBycIPRVgXlxc5Zi4M/EbHTaqU&#10;lHDM0EKdUpdpHcuaPMZp6Igl24XeYxLbV9r1OEi5b/XcmFvtsWFZqLGjx5rK/ebgLXy+7L6/Fua1&#10;evLLbgij0ezvtbVXk/FhBSrRmM7HcMIXdCiEaRsO7KJqLcgj6U9P2Vzc1sLNYgm6yPV/9uIXAAD/&#10;/wMAUEsBAi0AFAAGAAgAAAAhALaDOJL+AAAA4QEAABMAAAAAAAAAAAAAAAAAAAAAAFtDb250ZW50&#10;X1R5cGVzXS54bWxQSwECLQAUAAYACAAAACEAOP0h/9YAAACUAQAACwAAAAAAAAAAAAAAAAAvAQAA&#10;X3JlbHMvLnJlbHNQSwECLQAUAAYACAAAACEArXdRq+ACAAB1BgAADgAAAAAAAAAAAAAAAAAuAgAA&#10;ZHJzL2Uyb0RvYy54bWxQSwECLQAUAAYACAAAACEAisk+Y9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5" name="Tekstlodziņš 16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AC5DDB4-1B7F-4C06-925A-8141EC75589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ADD93" id="Tekstlodziņš 1665" o:spid="_x0000_s1026" type="#_x0000_t202" style="position:absolute;margin-left:0;margin-top:0;width:6pt;height:17.2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06S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yQ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ky06S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6" name="Tekstlodziņš 16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3176D5A-4E09-4164-B9D5-4627C427C2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54261" id="Tekstlodziņš 1666" o:spid="_x0000_s1026" type="#_x0000_t202" style="position:absolute;margin-left:0;margin-top:0;width:6pt;height:17.2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7Z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yQ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8Obt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7" name="Tekstlodziņš 16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A5CCA75-49F8-4437-B58B-95232AEB99D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758A3" id="Tekstlodziņš 1667" o:spid="_x0000_s1026" type="#_x0000_t202" style="position:absolute;margin-left:0;margin-top:0;width:6pt;height:17.25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Hg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yR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2snHg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8" name="Tekstlodziņš 16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CF09E9B-D130-437B-BD9A-926C10DC4B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646A6" id="Tekstlodziņš 1668" o:spid="_x0000_s1026" type="#_x0000_t202" style="position:absolute;margin-left:0;margin-top:0;width:6pt;height:17.2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Nc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RyD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Bko1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69" name="Tekstlodziņš 16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6EF062-27AB-455E-B34D-0D6094699C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77F07" id="Tekstlodziņš 1669" o:spid="_x0000_s1026" type="#_x0000_t202" style="position:absolute;margin-left:0;margin-top:0;width:6pt;height:17.2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xl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yQp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nYvG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0" name="Tekstlodziņš 16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0F08BD-EAFE-4BBC-A286-A27B1227AD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E57A5" id="Tekstlodziņš 1670" o:spid="_x0000_s1026" type="#_x0000_t202" style="position:absolute;margin-left:0;margin-top:0;width:6pt;height:17.2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6t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wG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Hhrq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1" name="Tekstlodziņš 16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496FC3-C656-4074-90C9-1D97F98878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DED37" id="Tekstlodziņš 1671" o:spid="_x0000_s1026" type="#_x0000_t202" style="position:absolute;margin-left:0;margin-top:0;width:6pt;height:17.2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GU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x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oXbG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2" name="Tekstlodziņš 16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181E1C1-578E-4F8D-97B2-ECFAC1F036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3C710" id="Tekstlodziņš 1672" o:spid="_x0000_s1026" type="#_x0000_t202" style="position:absolute;margin-left:0;margin-top:0;width:6pt;height:17.2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Hf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wj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zmJHf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3" name="Tekstlodziņš 16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901423-7A11-4A20-B6D1-2553BCF6A5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F65DC" id="Tekstlodziņš 1673" o:spid="_x0000_s1026" type="#_x0000_t202" style="position:absolute;margin-left:0;margin-top:0;width:6pt;height:17.2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7m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yWi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6JI7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4" name="Tekstlodziņš 16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7A99379-9EE1-43CF-9C29-1B111B3C94C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CF8D3" id="Tekstlodziņš 1674" o:spid="_x0000_s1026" type="#_x0000_t202" style="position:absolute;margin-left:0;margin-top:0;width:6pt;height:17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BJ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yO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NSAK4z9TCyxsXuppVG4ZoQvRBMyEteEpAnGeQ4&#10;StJ7TsLeXyZ7I6ptvm9JEIIjQ3BjPBm7UR6N3GTsT1w/SOZJ7EdJlOXPCb2inPw9oaiDnEfhqDfy&#10;L5n17fNfmY2j19TitKEarmVGm6kz6XO0Xjbdt+SlnWtMWT8/UsKw96TEy4437dk36kqUu2tp+sb0&#10;MNxt9tBw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US0E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5" name="Tekstlodziņš 16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39C72B8-AE73-4EE8-B028-03907A45FF5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72CD9" id="Tekstlodziņš 1675" o:spid="_x0000_s1026" type="#_x0000_t202" style="position:absolute;margin-left:0;margin-top:0;width:6pt;height:17.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9w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JcMBRoI0UKVbeqcNl+VX9vj98QdyWzY7ujFX2uxmfX7f8jyaDRZ57OUw8+JgFnuz&#10;RZx6eXQ6WkTDfB6dJg9WZ//pvN+1euxC20K56U0LPMxmJjdAxUmp2ytZ3Gkk5LwmYkUvlJJdTUkJ&#10;6YcO8Ohoj6MtyLL7KEtIgtwb6YA2lWosZ1AbATrYYHsoPWSEClgcJuAmjArYicI0ACl6xvuzrdLm&#10;A5UNspMJVmAsh03WIEj/6f4TG0rInHHuzMXFswVQoV95S8s0SBejxSj24ihZgJZZ5l3k89hL8nA4&#10;yE6z+TwLH2zcMB7XrCypsGH2vg3j3/PFroN6xx2cqyVnpYWzdLVaLedcoTWBvoHCwoN3YZriVZQ3&#10;urQh6u6+9cDkLTFsyTgzW9ewGDXF+HIlpCJLbqsUxhjZfDhdkWJ70ypb4ZpSM5dcqktRUihPuivH&#10;EUn/uQh7f1n2tqiu+b6lYQSOjMCNyWjoxXk88NJhMPKCMJ2lSRCncZY/F/SKCfr3gqIOOA+iQW/k&#10;XyobuOe/KpvEr6Ul44YZuJY5ayZ41HN0XrbdtxClmxvCeD8/qoRV76k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Mrs9w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6" name="Tekstlodziņš 16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13378CE-727C-4A43-91F3-64C5291CCA4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AA658" id="Tekstlodziņš 1676" o:spid="_x0000_s1026" type="#_x0000_t202" style="position:absolute;margin-left:0;margin-top:0;width:6pt;height:17.2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87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w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Xa+87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7" name="Tekstlodziņš 16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7B9F9D-4FC8-4BF7-9B07-1DE23D0028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23422" id="Tekstlodziņš 1677" o:spid="_x0000_s1026" type="#_x0000_t202" style="position:absolute;margin-left:0;margin-top:0;width:6pt;height:17.2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/AC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zhJ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7X8A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8" name="Tekstlodziņš 16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D4B2CE9-9242-4E1C-8166-3924AD4AC6E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C2BF7" id="Tekstlodziņš 1678" o:spid="_x0000_s1026" type="#_x0000_t202" style="position:absolute;margin-left:0;margin-top:0;width:6pt;height:17.2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K+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TwG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gBIr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79" name="Tekstlodziņš 16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A9185A2-1901-4ECE-8206-F2EFEEC77B2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1A7AC" id="Tekstlodziņš 1679" o:spid="_x0000_s1026" type="#_x0000_t202" style="position:absolute;margin-left:0;margin-top:0;width:6pt;height:17.2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2H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wx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hvT2H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0" name="Tekstlodziņš 16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B1271D-C283-49B6-9AB4-0139DAF606E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B54BA" id="Tekstlodziņš 1680" o:spid="_x0000_s1026" type="#_x0000_t202" style="position:absolute;margin-left:0;margin-top:0;width:6pt;height:17.2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3QU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wAQRy3oNItuVOaieorffz++APZLVMd2egrpXezob5vRRHORosicguYuZE/i9zZ&#10;IkrdIjxNFuG4mIen8YPh2Xs67/WdymxoI5Sd3nSQh97MxAZSsVSq7kqUdwpxMW8wX5ELKUXfEFxB&#10;+YEFPDo64CgDsuw/igqKwPdaWKBNLVuTM7CNAB2q3B6kh4pQCYvjGNzkoBJ2wiD1x6NdxvuznVT6&#10;AxEtMpOJI8FYFhuvgZChuP0nJhQXBWXMmovxZwvAwrDyFpepny6SRRK5URgvgMs8dy+KeeTGRTAe&#10;5af5fJ4HDyZuEGUNrSrCTZi9b4Po93yx66DBcQfnKsFoZeBMukqulnMm0RpD34Cw8Di7MG35Ksob&#10;XdpieXffuWDyDmu6pIzqrW1YB7VldrniQuIlMyoFkYNMPYyscLm96aRRuCFEzwUT8pJXBORJd3Ic&#10;Jek9J2HvL5O9EdU237c0CMGRIbgxTsZuVEQjNx37iesH6SyN/SiN8uI5oVeUk78nFPWQ8ygcDUb+&#10;JbO+ff4rs3H0mlqctVTDtcxoO3GSIUfrZdN9C17ZucaUDfMjJQx7T0q87HjTnkOjLkW1vZamb0wP&#10;w91mD+3uYXN5Hr/br57+Ft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7ndB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1" name="Tekstlodziņš 16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46D22E5-BFF5-4CC3-BBEB-7A999927377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D5169" id="Tekstlodziņš 1681" o:spid="_x0000_s1026" type="#_x0000_t202" style="position:absolute;margin-left:0;margin-top:0;width:6pt;height:17.25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st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w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dbay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2" name="Tekstlodziņš 16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C466922-F9CD-48E4-9778-BA0CF55C956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1CD19" id="Tekstlodziņš 1682" o:spid="_x0000_s1026" type="#_x0000_t202" style="position:absolute;margin-left:0;margin-top:0;width:6pt;height:17.2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tm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y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yeS2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3" name="Tekstlodziņš 16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4ECAA35-90E4-4216-92DB-A9F187C977D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58C47" id="Tekstlodziņš 1683" o:spid="_x0000_s1026" type="#_x0000_t202" style="position:absolute;margin-left:0;margin-top:0;width:6pt;height:17.2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Rf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ZyM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lIlRf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4" name="Tekstlodziņš 16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B0A7B4F-928F-46AF-8A1B-436E608301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7B746" id="Tekstlodziņš 1684" o:spid="_x0000_s1026" type="#_x0000_t202" style="position:absolute;margin-left:0;margin-top:0;width:6pt;height:17.2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rw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x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AK4z9TCywuX2ppNG4YYQPRdMyEteEZAn3clx&#10;lKT3nIS9v0z2RlTbfN/SIARHhuDGOBm7URGN3HTsJ64fpLM09qM0yovnhF5RTv6eUNRDzqNwNBj5&#10;l8z69vmvzMbRa2px1lIN1zKj7cRJhhytl033LXhl5xpTNsyPlDDsPSnxsuNNew6NuhTV9lqavjE9&#10;DHebPbS7h83lefxuv3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oUCv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5" name="Tekstlodziņš 16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FE960FF-11DA-4428-AB3D-054C58BC304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3AF84" id="Tekstlodziņš 1685" o:spid="_x0000_s1026" type="#_x0000_t202" style="position:absolute;margin-left:0;margin-top:0;width:6pt;height:17.2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XJ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yM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OoFc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6" name="Tekstlodziņš 16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C6FFEAF-6D35-4AD7-8D14-697785D162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E812E" id="Tekstlodziņš 1686" o:spid="_x0000_s1026" type="#_x0000_t202" style="position:absolute;margin-left:0;margin-top:0;width:6pt;height:17.2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WC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z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htNY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7" name="Tekstlodziņš 16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326CAB-5083-4EB0-B6AB-A91BAF6CAFB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AEA70" id="Tekstlodziņš 1687" o:spid="_x0000_s1026" type="#_x0000_t202" style="position:absolute;margin-left:0;margin-top:0;width:6pt;height:17.2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q7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4yG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+H&#10;g+w0m8+z8MHGDeNxzcqSChtm79sw/j1f7Dqod9zBuVpyVlo4m65Wq+WcK7Qm0DcgLDx4F6YpXkV5&#10;o0sbou7uWw9M3hLDlowzs3UNi1FTjC9XQiqy5FalMMbI1sPpihTbm1ZZhWtKzVxyqS5FSUGedCfH&#10;UZL+cxL2/rLZW1Fd831LwwgcGYEbwd1enMcDLx0GIy8I01maBHEaZ/lzQq+YoH9PKOog50E06I38&#10;S2YD9/xXZpP4NbVk3DAD1zJnzQSP+hydl233LUTp5oYw3s+PlLDsPSnxsuNte/aNupTl9lrZvrE9&#10;DHebO7S7h+3lefzuvn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HRKr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8" name="Tekstlodziņš 16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C01543B-B8B7-4ED0-84AF-B72ED46CE01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B2CDD" id="Tekstlodziņš 1688" o:spid="_x0000_s1026" type="#_x0000_t202" style="position:absolute;margin-left:0;margin-top:0;width:6pt;height:17.2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/gH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yAVhy3oNItuVOaieorffz++APZLVMd2egrpXezob5vRRHORosicguYuZE/i9zZ&#10;IkrdIjxNFuG4mIen8YPh2Xs67/WdymxoI5Sd3nSQh97MxAZSsVSq7kqUdwpxMW8wX5ELKUXfEFxB&#10;+YEFPDo64CgDsuw/igqKwPdaWKBNLVuTM7CNAB1ssD1IDxWhEhbHMbjJQSXshEHqj0e7jPdnO6n0&#10;ByJaZCYTR4KxLDZeAyFDcftPTCguCsqYNRfjzxaAhWHlLS5TP10kiyRyozBeAJd57l4U88iNi2A8&#10;yk/z+TwPHkzcIMoaWlWEmzB73wbR7/li10GD4w7OVYLRysCZdJVcLedMojWGvgFh4XF2YdryVZQ3&#10;urTF8u6+c8HkHdZ0SRnVW9uwDmrL7HLFhcRLZlQKIgeZehhZ4XJ700mjcEOIngsm5CWvCMiT7uQ4&#10;StJ7TsLeXyZ7I6ptvm9pEIIjQ3BjnIzdqIhGbjr2E9cP0lka+1Ea5cVzQq8oJ39PKOoh51E4Goz8&#10;S2Z9+/xXZuPoNbU4a6mGa5nRduIk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cH+A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89" name="Tekstlodziņš 16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5FE1BB-FE58-4721-B5B6-6C92DCE47C5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5B43F" id="Tekstlodziņš 1689" o:spid="_x0000_s1026" type="#_x0000_t202" style="position:absolute;margin-left:0;margin-top:0;width:6pt;height:17.2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+c+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Zyk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675z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0" name="Tekstlodziņš 16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9E58705-FF68-4CF0-9448-28FFF783EC8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881CD" id="Tekstlodziņš 1690" o:spid="_x0000_s1026" type="#_x0000_t202" style="position:absolute;margin-left:0;margin-top:0;width:6pt;height:17.2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X2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wAQRw3oNItuVOaifIrffz++APZLVMd2eorpYdZX9+3PA/no2UeuTnM3MifR+58&#10;GSVuHp5OluE4X4Sn8YPh2Xs673WtSm1oI5Sd3rSQh97OxRZSsVSq9koUdwpxsagxX5MLKUVXE1xC&#10;+YEFPDra4ygDsuo+ihKKwPdaWKBtJRuTM7CNAB2q3B2kh4pQAYvjGNzkoAJ2wiDxx6Mh4/3ZVir9&#10;gYgGmcnUkWAsi403QEhf3P4TE4qLnDJmzcX4swVgoV95i8vET5aT5SRyozBeApdZ5l7ki8iN82A8&#10;yk6zxSILHkzcIEprWpaEmzB73wbR7/li6KDecQfnKsFoaeBMukquVwsm0QZD34Cw8DhDmKZ4FeWN&#10;Lm2wvLtvXTB5izVdUUb1zjasg5oivVxzIfGKGZWCyEGmHkbWuNjdtNIoXBOiF4IJeclLAvIkgxxH&#10;SXrPSdj7y2RvRLXN9y0JQnBkCG6MJ2M3yqORm4z9iesHyTyJ/SiJsvw5oVeUk78nFHWQ8ygc9Ub+&#10;JbO+ff4rs3H0mlqcNlTDtcxoM3UmfY7Wy6b7lry0c40p6+dHShj2npR42fGmPftGXYlydy1N35ge&#10;hrvNHhruYXN5Hr/br57+Fr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aC9f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1" name="Tekstlodziņš 16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BF5460-50F5-48C0-81DA-8D7334B4ED7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7E822" id="Tekstlodziņš 1691" o:spid="_x0000_s1026" type="#_x0000_t202" style="position:absolute;margin-left:0;margin-top:0;width:6pt;height:17.2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rP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6Qh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8+6s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2" name="Tekstlodziņš 16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807F50C-EE10-4236-8FE8-1944EF88614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56B77" id="Tekstlodziņš 1692" o:spid="_x0000_s1026" type="#_x0000_t202" style="position:absolute;margin-left:0;margin-top:0;width:6pt;height:17.2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8qE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6QR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T7yo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3" name="Tekstlodziņš 16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6813BA9-74AE-47FE-96A0-76E909E14F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FC28F" id="Tekstlodziņš 1693" o:spid="_x0000_s1026" type="#_x0000_t202" style="position:absolute;margin-left:0;margin-top:0;width:6pt;height:17.2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W93g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STrASJAGVLqht9pwWX5lD98ffiC3ZaujW3OpzX7W1/ctz6PZcJnHXg4zLw5msTdb&#10;xqmXR4PxMhrl82iQ3Fue/afzftfqzIW2QrnpdQt5mO1MbiEVR6VuL2Vxq5GQ85qINT1XSnY1JSWU&#10;HzrAo6M9jrYgq+6jLKEIcmekA9pWqrE5A9sI0MEGu4P0UBEqYHGUgJswKmAnCtNgNNxn/Hi2Vdp8&#10;oLJBdjLBCozlsMkGCOmLe/zEhhIyZ5w7c3HxbAFY6Ffe4jIN0uV4OY69OEqWwOVi4Z3n89hL8nA0&#10;XAwW8/kivLdxwzirWVlSYcM8+jaMf88X+w7qHXdwrpaclRbOpqvVejXnCm0I9A0ICw/eh2mKV1He&#10;6NKGqNu71gOTt8SwFePM7FzDYtQU2cVaSEVW3KoUxhjZejhdk2J33SqrcE2pmUsu1YUoKciT7uU4&#10;StJ/TsKjv2z2VlTXfN/SMAJHRuDGZDzy4jweeukoGHtBmM7SJIjTeJE/J/SSCfr3hKIOch5Gw97I&#10;v2Q2cM9/ZTaJX1NLsoYZuJY5ayZ43OfovGy7bylKNzeE8X5+pIRl70mJlx1v27Nv1JUsd1fK9o3t&#10;Ybjb3KH9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1H1b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4" name="Tekstlodziņš 16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A2EE509-330A-43AB-ADCE-CF00D35E17F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FFFB4" id="Tekstlodziņš 1694" o:spid="_x0000_s1026" type="#_x0000_t202" style="position:absolute;margin-left:0;margin-top:0;width:6pt;height:17.2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sS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xEDuK4AZVuyZ3STJRf6eP3xx/IbpnqyFZfKT3M+vq+5Xk4Hy3zyM1h5kb+PHLn&#10;yyhx8/B0sgzH+SI8jR8Mz97Tea9rVWpDG6Hs9KaFPPR2LraQiqVStVeiuFOIi0WN+ZpcSCm6muAS&#10;yg8s4NHRHkcZkFX3UZRQBL7XwgJtK9mYnIFtBOhgg91BeqgIFbA4jsFNDipgJwwSfzwaMt6fbaXS&#10;H4hokJlMHQnGsth4A4T0xe0/MaG4yClj1lyMP1sAFvqVt7hM/GQ5WU4iNwrjJXCZZe5FvojcOA/G&#10;o+w0Wyyy4MHEDaK0pmVJuAmz920Q/Z4vhg7qHXdwrhKMlgbOpKvkerVgEm0w9A0IC48zhGmKV1He&#10;6NIGy7v71gWTt1jTFWVU72zDOqgp0ss1FxKvmFEpAN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Jxix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5" name="Tekstlodziņš 16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5B0A443-EB22-430E-8248-A515BF0120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909E2" id="Tekstlodziņš 1695" o:spid="_x0000_s1026" type="#_x0000_t202" style="position:absolute;margin-left:0;margin-top:0;width:6pt;height:17.2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Qr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6Q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7zZQ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6" name="Tekstlodziņš 16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440F9D-6306-41E5-88EC-CB068320653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BA2F4" id="Tekstlodziņš 1696" o:spid="_x0000_s1026" type="#_x0000_t202" style="position:absolute;margin-left:0;margin-top:0;width:6pt;height:17.2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Rg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6QJ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AItG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7" name="Tekstlodziņš 16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E775C1-B682-4DB7-8219-C6634C15126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914CA" id="Tekstlodziņš 1697" o:spid="_x0000_s1026" type="#_x0000_t202" style="position:absolute;margin-left:0;margin-top:0;width:6pt;height:17.2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tZ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6R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ptKt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8" name="Tekstlodziņš 16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05DA785-DF19-489F-BF99-DD91D76CBD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101BB" id="Tekstlodziņš 1698" o:spid="_x0000_s1026" type="#_x0000_t202" style="position:absolute;margin-left:0;margin-top:0;width:6pt;height:17.2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nl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XZyAVhw3oNItuVOaifIrffz++APZLVMd2eorpYdZX9+3PA/no2UeuTnM3MifR+58&#10;GSVuHp5OluE4X4Sn8YPh2Xs673WtSm1oI5Sd3rSQh97OxRZSsVSq9koUdwpxsagxX5MLKUVXE1xC&#10;+YEFPDra4ygDsuo+ihKKwPdaWKBtJRuTM7CNAB1ssD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9iee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699" name="Tekstlodziņš 16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D1822E6-BBC9-44EF-998B-7D1B9EB24CE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F412C" id="Tekstlodziņš 1699" o:spid="_x0000_s1026" type="#_x0000_t202" style="position:absolute;margin-left:0;margin-top:0;width:6pt;height:17.2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bc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l6QpRoI0oNItvdOGy/Ire/z++AO5LVsd3ZgrbXazvr5veR7NBos89nKYeXEwi73Z&#10;Ik69PDodLaJhPo9OkwfLs/903u9aPXahrVBuetNCHmYzkxtIxVGp2ytZ3Gkk5LwmYkUvlJJdTUkJ&#10;5YcO8Ohoj6MtyLL7KEsogtwb6YA2lWpszsA2AnSwwfYgPVSEClgcJuAmjArYicI0GA52Ge/Ptkqb&#10;D1Q2yE4mWIGxHDZZAyF9cftPbCghc8a5MxcXzxaAhX7lLS7TIF2MFqPYi6NkAVxmmXeRz2MvycPh&#10;IDvN5vMsfLBxw3hcs7KkwobZ+zaMf88Xuw7qHXdwrpaclRbOpqvVajnnCq0J9A0ICw/ehWmKV1He&#10;6NKGqLv71gOTt8SwJePMbF3DYtQU48uVkIosuVUpjDGy9XC6IsX2plVW4ZpSM5dcqktRUpAn3clx&#10;lKT/nIS9v2z2VlTXfN/SMAJHRuDGZDT04jweeOkwGHlBmM7SJIjTOMufE3rFBP17QlEHOQ+iQW/k&#10;XzIbuOe/MpvEr6kl44YZuJY5ayZ41OfovGy7byFKNzeE8X5+pIRl70mJlx1v27Nv1KUst9fK9o3t&#10;Ybjb3KHdPWwvz+N39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beZt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0" name="Tekstlodziņš 17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B15938-713B-4E38-8C33-45B6E3EEB4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56FEA" id="Tekstlodziņš 1700" o:spid="_x0000_s1026" type="#_x0000_t202" style="position:absolute;margin-left:0;margin-top:0;width:6pt;height:17.2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S1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dgH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V5VL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1" name="Tekstlodziņš 17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DAC96D-0138-4C17-9ED3-4C2D2D04DF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119E8" id="Tekstlodziņš 1701" o:spid="_x0000_s1026" type="#_x0000_t202" style="position:absolute;margin-left:0;margin-top:0;width:6pt;height:17.25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uM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xC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MxUu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2" name="Tekstlodziņš 17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E800240-2B5C-4D95-8112-6E94FAAB6B1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25640" id="Tekstlodziņš 1702" o:spid="_x0000_s1026" type="#_x0000_t202" style="position:absolute;margin-left:0;margin-top:0;width:6pt;height:17.2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vH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wi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XAGvH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3" name="Tekstlodziņš 17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2A1DBC-0A65-4131-B168-9E297A3348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FB55C" id="Tekstlodziņš 1703" o:spid="_x0000_s1026" type="#_x0000_t202" style="position:absolute;margin-left:0;margin-top:0;width:6pt;height:17.2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T+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cTDA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evHT+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4" name="Tekstlodziņš 17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1C36EAA-14F4-41C2-A0CD-3A4C443BF97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EDDF4" id="Tekstlodziņš 1704" o:spid="_x0000_s1026" type="#_x0000_t202" style="position:absolute;margin-left:0;margin-top:0;width:6pt;height:17.2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pR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diP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NSAK4z9TCyxsXuppVG4ZoQvRBMyEteEpAnGeQ4&#10;StJ7TsLeXyZ7I6ptvm9JEIIjQ3BjPBm7UR6N3GTsT1w/SOZJ7EdJlOXPCb2inPw9oaiDnEfhqDfy&#10;L5n17fNfmY2j19TitKEarmVGm6kz6XO0Xjbdt+SlnWtMWT8/UsKw96TEy4437dk36kqUu2tp+sb0&#10;MNxt9tBw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GKKl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5" name="Tekstlodziņš 17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155DD9-2228-4AA4-B0A0-A03316B560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18102" id="Tekstlodziņš 1705" o:spid="_x0000_s1026" type="#_x0000_t202" style="position:absolute;margin-left:0;margin-top:0;width:6pt;height:17.2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Vo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wG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+H&#10;g+w0m8+z8MHGDeNxzcqSChtm79sw/j1f7Dqod9zBuVpyVlo4m65Wq+WcK7Qm0DcgLDx4F6YpXkV5&#10;o0sbou7uWw9M3hLDlowzs3UNi1FTjC9XQiqy5FalMMbI1sPpihTbm1ZZhWtKzVxyqS5FSUGedCfH&#10;UZL+cxL2/rLZW1Fd831LwwgcGYEbk9HQi/N44KXDYOQFYTpLkyBO4yx/TugVE/TvCUUd5DyIBr2R&#10;f8ls4J7/ymwSv6aWjBtm4FrmrJng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oNjVo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6" name="Tekstlodziņš 17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5FC8989-F692-449D-A3B1-823B7721028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0AF8" id="Tekstlodziņš 1706" o:spid="_x0000_s1026" type="#_x0000_t202" style="position:absolute;margin-left:0;margin-top:0;width:6pt;height:17.2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Uj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w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z8xU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7" name="Tekstlodziņš 17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5B7EC3-20AC-4903-9BBE-3ECACFB4B5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DD5C1" id="Tekstlodziņš 1707" o:spid="_x0000_s1026" type="#_x0000_t202" style="position:absolute;margin-left:0;margin-top:0;width:6pt;height:17.2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oa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8RP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pPCh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8" name="Tekstlodziņš 17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5A75B0B-7D04-41FD-84FB-5D00A5EA368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37953" id="Tekstlodziņš 1708" o:spid="_x0000_s1026" type="#_x0000_t202" style="position:absolute;margin-left:0;margin-top:0;width:6pt;height:17.2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im3Q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dgH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gI+d/0gmSexHyVRlj8n9Ipy8veEog5yHoWj3si/&#10;ZNa3z39lNo5eU4vThmq4lhltps6kz9F62XTfkpd2rjFl/fxICcPekxIvO960Z9+oK1HurqXpG9PD&#10;cLfZQ8M9bC7P43f71dPfYvY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DJnYpt0CAAB1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09" name="Tekstlodziņš 17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0470BE9-C672-4921-8DD8-73F7A2AE8A8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DBFB1" id="Tekstlodziņš 1709" o:spid="_x0000_s1026" type="#_x0000_t202" style="position:absolute;margin-left:0;margin-top:0;width:6pt;height:17.2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ef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x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FJcef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0" name="Tekstlodziņš 17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FDE6234-EB9A-4B6C-8D76-6A802575D65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E35B0" id="Tekstlodziņš 1710" o:spid="_x0000_s1026" type="#_x0000_t202" style="position:absolute;margin-left:0;margin-top:0;width:6pt;height:17.2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VX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A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0c1V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1" name="Tekstlodziņš 17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7E4632-D777-4CBF-8E82-F7111FD6EA9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74844" id="Tekstlodziņš 1711" o:spid="_x0000_s1026" type="#_x0000_t202" style="position:absolute;margin-left:0;margin-top:0;width:6pt;height:17.2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pu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x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koMp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2" name="Tekstlodziņš 17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9977FE6-A3EA-47B0-8933-740B0FFD244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DE8FC" id="Tekstlodziņš 1712" o:spid="_x0000_s1026" type="#_x0000_t202" style="position:absolute;margin-left:0;margin-top:0;width:6pt;height:17.2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ol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wj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/Zeol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3" name="Tekstlodziņš 17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F251438-AB13-4FCE-8607-9034E96E8A5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4C83B" id="Tekstlodziņš 1713" o:spid="_x0000_s1026" type="#_x0000_t202" style="position:absolute;margin-left:0;margin-top:0;width:6pt;height:17.2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fUc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cTjA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22fU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4" name="Tekstlodziņš 17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DB0827C-5760-4041-BE9E-9F29B10B60B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17193" id="Tekstlodziņš 1714" o:spid="_x0000_s1026" type="#_x0000_t202" style="position:absolute;margin-left:0;margin-top:0;width:6pt;height:17.2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6uz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iI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OScZ2ph5E1LnY3rTQK14TohWBCXvKSgDzJIMdR&#10;kt5zEvb+MtkbUW3zfUuCEBwZghvjydiN8mjkJmN/4vpBMk9iP0qiLH9O6BXl5O8JRR3kPApHvZF/&#10;yaxvn//KbBy9phanDdVwLTPaTJ1Jn6P1sum+JS/tXGPK+vmREoa9JyVedrxpz75RV6LcXUvTN6aH&#10;4W6zh4Z72Fyex+/2q6e/xew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nvq7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5" name="Tekstlodziņš 17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281B33-04A3-404C-9FEB-77115666AE1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91A9C" id="Tekstlodziņš 1715" o:spid="_x0000_s1026" type="#_x0000_t202" style="position:absolute;margin-left:0;margin-top:0;width:6pt;height:17.25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SK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wH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+H&#10;g+w0m8+z8MHGDeNxzcqSChtm79sw/j1f7Dqod9zBuVpyVlo4m65Wq+WcK7Qm0DcgLDx4F6YpXkV5&#10;o0sbou7uWw9M3hLDlowzs3UNi1FTjC9XQiqy5FalMMbI1sPpihTbm1ZZhWtKzVxyqS5FSUGedCfH&#10;UZL+cxL2/rLZW1Fd831LwwgcGYEbk9HQi/N44KXDYOQFYTpLkyBO4yx/TugVE/TvCUUd5DyIBr2R&#10;f8ls4J7/ymwSv6aWjBtm4FrmrJng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AU7SK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6" name="Tekstlodziņš 17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DBCAC94-389F-43FB-9C04-5EA9C14D093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B7D2F" id="Tekstlodziņš 1716" o:spid="_x0000_s1026" type="#_x0000_t202" style="position:absolute;margin-left:0;margin-top:0;width:6pt;height:17.2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TB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w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blpTB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7" name="Tekstlodziņš 17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7E6A79-DC0A-485F-893B-049B6BDF6CA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97552" id="Tekstlodziņš 1717" o:spid="_x0000_s1026" type="#_x0000_t202" style="position:absolute;margin-left:0;margin-top:0;width:6pt;height:17.2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v4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RI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Iqi/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8" name="Tekstlodziņš 17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C4F2CC-3FB5-4FCB-8BC8-F4352435F29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621B1" id="Tekstlodziņš 1718" o:spid="_x0000_s1026" type="#_x0000_t202" style="position:absolute;margin-left:0;margin-top:0;width:6pt;height:17.25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lE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A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T8WU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19" name="Tekstlodziņš 17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D8D0CAF-7785-4D9B-846A-EFF4B245377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06F60" id="Tekstlodziņš 1719" o:spid="_x0000_s1026" type="#_x0000_t202" style="position:absolute;margin-left:0;margin-top:0;width:6pt;height:17.25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Z9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wx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tQEZ9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0" name="Tekstlodziņš 17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D5B9490-FCD9-46AE-8564-A903CF955CD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82387" id="Tekstlodziņš 1720" o:spid="_x0000_s1026" type="#_x0000_t202" style="position:absolute;margin-left:0;margin-top:0;width:6pt;height:17.2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er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E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S0J6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1" name="Tekstlodziņš 17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3D07E5-CA44-470D-B165-5294FED01F8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719F1" id="Tekstlodziņš 1721" o:spid="_x0000_s1026" type="#_x0000_t202" style="position:absolute;margin-left:0;margin-top:0;width:6pt;height:17.2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iS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4xC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dCDiS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2" name="Tekstlodziņš 17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9A4D7D2-0CDA-4F11-860E-F7EAA18DD3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14D1E" id="Tekstlodziņš 1722" o:spid="_x0000_s1026" type="#_x0000_t202" style="position:absolute;margin-left:0;margin-top:0;width:6pt;height:17.2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jZ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4wi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GzRj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3" name="Tekstlodziņš 17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564D066-0F56-41F9-97A3-C2B746BE101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86F31" id="Tekstlodziņš 1723" o:spid="_x0000_s1026" type="#_x0000_t202" style="position:absolute;margin-left:0;margin-top:0;width:6pt;height:17.25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fg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cTTA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PcQfg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4" name="Tekstlodziņš 17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E4DAD42-BA0A-4A71-AE0D-E43BF099530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F791F" id="Tekstlodziņš 1724" o:spid="_x0000_s1026" type="#_x0000_t202" style="position:absolute;margin-left:0;margin-top:0;width:6pt;height:17.2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1lP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iM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NSAK4z9TCyxsXuppVG4ZoQvRBMyEteEpAnGeQ4&#10;StJ7TsLeXyZ7I6ptvm9JEIIjQ3BjPBm7UR6N3GTsT1w/SOZJ7EdJlOXPCb2inPw9oaiDnEfhqDfy&#10;L5n17fNfmY2j19TitKEarmVGm6kz6XO0Xjbdt+SlnWtMWT8/UsKw96TEy4437dk36kqUu2tp+sb0&#10;MNxt9tBw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BHWU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5" name="Tekstlodziņš 17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CCFF780-8C4C-487B-8EBC-0CBAD595FA1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C526C" id="Tekstlodziņš 1725" o:spid="_x0000_s1026" type="#_x0000_t202" style="position:absolute;margin-left:0;margin-top:0;width:6pt;height:17.2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0Z2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4wG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+H&#10;g+w0m8+z8MHGDeNxzcqSChtm79sw/j1f7Dqod9zBuVpyVlo4m65Wq+WcK7Qm0DcgLDx4F6YpXkV5&#10;o0sbou7uWw9M3hLDlowzs3UNi1FTjC9XQiqy5FalMMbI1sPpihTbm1ZZhWtKzVxyqS5FSUGedCfH&#10;UZL+cxL2/rLZW1Fd831LwwgcGYEbk9HQi/N44KXDYOQFYTpLkyBO4yx/TugVE/TvCUUd5DyAhnJk&#10;/pLZwD3/ldkkfk0tGTfMwLXMWTPBoz5H52XbfQtRurkhjPfzIyUse09KvOx42559oy5lub1Wtm9s&#10;D8Pd5g7t7mF7eR6/u6+e/hbTn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5+0Z2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6" name="Tekstlodziņš 17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B4F0DF6-B466-418C-97AB-94AB4526522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EF250" id="Tekstlodziņš 1726" o:spid="_x0000_s1026" type="#_x0000_t202" style="position:absolute;margin-left:0;margin-top:0;width:6pt;height:17.25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Y9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4w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iPmY9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7" name="Tekstlodziņš 17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23CB640-EE27-4AAC-A8A5-F39F47769D5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4A724" id="Tekstlodziņš 1727" o:spid="_x0000_s1026" type="#_x0000_t202" style="position:absolute;margin-left:0;margin-top:0;width:6pt;height:17.2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kE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RM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uCeQ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8" name="Tekstlodziņš 17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5E1AD94-64DE-4C5C-BECE-E89934637AB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7DD8" id="Tekstlodziņš 1728" o:spid="_x0000_s1026" type="#_x0000_t202" style="position:absolute;margin-left:0;margin-top:0;width:6pt;height:17.25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u4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E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1Uq7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29" name="Tekstlodziņš 17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1052FA5-FA2D-4757-BBCF-4FABE826F27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3DC87" id="Tekstlodziņš 1729" o:spid="_x0000_s1026" type="#_x0000_t202" style="position:absolute;margin-left:0;margin-top:0;width:6pt;height:17.2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SB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4x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U6LSB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0" name="Tekstlodziņš 17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DEF1836-B56A-424C-946C-EE234D81CE5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9D46" id="Tekstlodziņš 1730" o:spid="_x0000_s1026" type="#_x0000_t202" style="position:absolute;margin-left:0;margin-top:0;width:6pt;height:17.2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aZJ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qMBEMRxAyrdkFulmSi/06fHpx/IbpnqyEZfKr2b9fXd53k4Gy7yyM1h5kb+LHJn&#10;iyhx83AwXoSjfB4O4gfDs/d83utaldrQRig7vW4hD72ZiQ2kYqlU7aUobhXiYl5jviLnUoquJriE&#10;8gMLeHS0x1EGZNl9FiUUge+0sECbSjYmZ2AbATpUuT1IDxWhAhZHMbjJQQXshEHij4a7jPdnW6n0&#10;JyIaZCYTR4KxLDZeAyF9cftPTCgucsqYNRfjLxaAhX7lPS4TP1mMF+PIjcJ4AVxmmXuezyM3zoPR&#10;MBtk83kWPJi4QZTWtCwJN2H2vg2i3/PFroN6xx2cqwSjpYEz6Sq5Ws6ZRGsMfQPCwuPswjTFmyjv&#10;dGmD5e1d64LJW6zpkjKqt7ZhHdQU6cWKC4mXzKgURA4y9TCywsX2upVG4ZoQPRdMyAteEpAn2clx&#10;lKT3koS9v0z2RlTbfPdJEIIjQ3BjPB65UR4N3WTkj10/SGZJ7EdJlOUvCb2knPw9oaiDnIfhsDfy&#10;L5n17fNfmY2jt9TitKEarmVGm4kz7nO0Xjbdt+ClnWtMWT8/UsKw96zE64437dk36lKU2ytp+sb0&#10;MNxt9tDuHjaX5/G7/er5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zRpk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1" name="Tekstlodziņš 17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6F5B2D4-2097-42BF-A066-943AD33D4B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925C6" id="Tekstlodziņš 1731" o:spid="_x0000_s1026" type="#_x0000_t202" style="position:absolute;margin-left:0;margin-top:0;width:6pt;height:17.2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lw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8SDE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1bblw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2" name="Tekstlodziņš 17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9EA22B-FDD9-4B82-A46D-FE38A2A404E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3B9D1" id="Tekstlodziņš 1732" o:spid="_x0000_s1026" type="#_x0000_t202" style="position:absolute;margin-left:0;margin-top:0;width:6pt;height:17.2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k7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8SDC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uqJk7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3" name="Tekstlodziņš 17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357F246-A9EC-4FDC-B386-41B5F24837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5149" id="Tekstlodziņš 1733" o:spid="_x0000_s1026" type="#_x0000_t202" style="position:absolute;margin-left:0;margin-top:0;width:6pt;height:17.25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YC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8WCAkSANqHRDb7XhsvzKHr4//EBuy1ZHt+ZSm/2sr+9bnkfz4TKPvRxmXhzMY2++&#10;jBMvjwaTZTTOF9FgdG959p/O+12rUxfaCuWm1y3kYbZzuYVUHJW6vZTFrUZCLmoi1vRcKdnVlJRQ&#10;fugAj472ONqCrLqPsoQiyJ2RDmhbqcbmDGwjQAcb7A7SQ0WogMXxCNyEUQE7UZgE4+E+48ezrdLm&#10;A5UNspMpVmAsh002QEhf3OMnNpSQOePcmYuLZwvAQr/yFpdJkCwny0nsxdFoCVxmmXeeL2JvlIfj&#10;YTbIFossvLdxwzitWVlSYcM8+jaMf88X+w7qHXdwrpaclRbOpqvVerXgCm0I9A0ICw/eh2mKV1He&#10;6NKGqNu71gOTt8SwFePM7FzDYtQU6cVaSEVW3KoUxhjZejhdk2J33SqrcE2pWUgu1YUoKciT7OU4&#10;StJ/TsKjv2z2VlTXfN+SMAJHRuDG0WTsxXk89JJxMPGCMJknoyBO4ix/TuglE/TvCUUd5DyMhr2R&#10;f8ls4J7/yuwofk0tSRtm4FrmrJniSZ+j87LtvqUo3dwQxvv5kRKWvSclXna8bc++UVey3F0p2ze2&#10;h+Fuc4f297C9PI/f3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nFIY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4" name="Tekstlodziņš 17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321032-8487-4F18-A459-2299080D552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20B75" id="Tekstlodziņš 1734" o:spid="_x0000_s1026" type="#_x0000_t202" style="position:absolute;margin-left:0;margin-top:0;width:6pt;height:17.2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it3w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qNB5CCOG1DphtwqzUT5nT49Pv1AdstURzb6UundrK/vPs/D2XCRR24OMzfyZ5E7&#10;W0SJm4eD8SIc5fNwED8Ynr3n817XqtSGNkLZ6XULeejNTGwgFUulai9FcasQF/Ma8xU5l1J0NcEl&#10;lB9YwKOjPY4yIMvusyihCHynhQXaVLIxOQPbCNDBBtuD9FARKmBxFIObHFTAThgk/mi4y3h/tpVK&#10;fyKiQWYycSQYy2LjNRDSF7f/xITiIqeMWXMx/mIBWOhX3uMy8ZPFeDGO3CiMF8Bllrnn+Txy4zwY&#10;DbNBNp9nwYOJG0RpTcuScBNm79sg+j1f7Dqod9zBuUowWho4k66Sq+WcSbTG0DcgLDzOLkxTvIny&#10;Tpc2WN7etS6YvMWaLimjemsb1kFNkV6suJB4yYxKAbjO1MPIChfb61YahWtC9FwwIS94SUCeZCfH&#10;UZLeSxL2/jLZG1Ft890nQQiODMGN8XjkRnk0dJORP3b9IJklsR8lUZa/JPSScvL3hKIOch6Gw97I&#10;v2TWt89/ZTaO3lKL04ZquJYZbSbOuM/Retl034KXdq4xZf38SAnD3rMSrzvetGffqEtRbq+k6RvT&#10;w3C32UO7e9hcnsfv9qv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YItit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5" name="Tekstlodziņš 17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1EEFC20-CE77-4AF0-8293-ECDE60D6CD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B2890" id="Tekstlodziņš 1735" o:spid="_x0000_s1026" type="#_x0000_t202" style="position:absolute;margin-left:0;margin-top:0;width:6pt;height:17.2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eU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8WCIkSANqHRDb7XhsvzKHr4//EBuy1ZHt+ZSm/2sr+9bnkfz4TKPvRxmXhzMY2++&#10;jBMvjwaTZTTOF9FgdG959p/O+12rUxfaCuWm1y3kYbZzuYVUHJW6vZTFrUZCLmoi1vRcKdnVlJRQ&#10;fugAj472ONqCrLqPsoQiyJ2RDmhbqcbmDGwjQAcb7A7SQ0WogMXxCNyEUQE7UZgE4+E+48ezrdLm&#10;A5UNspMpVmAsh002QEhf3OMnNpSQOePcmYuLZwvAQr/yFpdJkCwny0nsxdFoCVxmmXeeL2JvlIfj&#10;YTbIFossvLdxwzitWVlSYcM8+jaMf88X+w7qHXdwrpaclRbOpqvVerXgCm0I9A0ICw/eh2mKV1He&#10;6NKGqNu71gOTt8SwFePM7FzDYtQU6cVaSEVW3KoUxhjZejhdk2J33SqrcE2pWUgu1YUoKciT7OU4&#10;StJ/TsKjv2z2VlTXfN+SMAJHRuDG0WTsxXk89JJxMPGCMJknoyBO4ix/TuglE/TvCUUd5DyMhr2R&#10;f8ls4J7/yuwofk0tSRtm4FrmrJniSZ+j87LtvqUo3dwQxvv5kRKWvSclXna8bc++UVey3F0p2ze2&#10;h+Fuc4f297C9PI/f3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Rnse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6" name="Tekstlodziņš 17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DEE28F-7282-40E9-8D60-3835FF24525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41DB1" id="Tekstlodziņš 1736" o:spid="_x0000_s1026" type="#_x0000_t202" style="position:absolute;margin-left:0;margin-top:0;width:6pt;height:17.25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ff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o0GC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KW+ff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7" name="Tekstlodziņš 17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D5E90F-8391-48AA-ABAD-9E1FE2BC452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45548" id="Tekstlodziņš 1737" o:spid="_x0000_s1026" type="#_x0000_t202" style="position:absolute;margin-left:0;margin-top:0;width:6pt;height:17.2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/jm3wIAAHUGAAAOAAAAZHJzL2Uyb0RvYy54bWzEVe1umzAU/T9p72Dxn/IRAgE1qZoQpkrd&#10;VqndAzhgglVjI9sNyab+3XvsYfpeuzZpmn5MmrZJ44dlbHzuveeca07Pti1DGyIVFXzqBCe+gwgv&#10;RUX5eup8uSnciYOUxrzCTHAydXZEOWez9+9O+y4joWgEq4hEAMJV1ndTp9G6yzxPlQ1psToRHeGw&#10;WQvZYg2vcu1VEveA3jIv9P3Y64WsOilKohSs5sOmM7P4dU1K/bmuFdGITR3ITdtR2nFlRm92irO1&#10;xF1Dy30a+A+yaDHlEPQAlWON0Z2kr6BaWkqhRK1PStF6oq5pSWwNUE3gv6jmusEdsbUAOao70KT+&#10;HWz5aXMlEa1Au2SUOIjjFlS6IbdKM1F9pQ/fH34gu2WqI1t9qfR+NtT3rSjC+XhZRG4BMzfy55E7&#10;X0apW4SjyTJMikU4iu8Nz97Tea/vVGZDG6Hs9LqDPPR2LraQiqVSdZeivFWIi0WD+ZqcSyn6huAK&#10;yg8s4NHRAUcZkFX/UVRQBL7TwgJta9manIFtBOhgg91BeqgIlbCYxOAmB5WwEwapn4z3GT+e7aTS&#10;H4hokZlMHQnGsth4A4QMxT1+YkJxUVDGrLkYf7YALAwrb3GZ+ulyspxEbhTGS+Ayz93zYhG5cREk&#10;43yULxZ5cG/iBlHW0Koi3IR59G0Q/Z4v9h00OO7gXCUYrQycSVfJ9WrBJNpg6BsQFh5nH6YtX0V5&#10;o0tbLG/vOhdM3mFNV5RRvbMN66C2zC7WXEi8YkalIHKQqYeRNS531500CjeE6IVgQl7wioA86V6O&#10;oyS95yQ8+stkb0S1zfctDUJwZAhujCeJGxXR2E0Tf+L6QTpPYz9Ko7x4Tugl5eTvCUU95DwOx4OR&#10;f8msb5//ymwcvaYWZy3VcC0z2k6d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D5/j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8" name="Tekstlodziņš 17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AB3602-349B-4050-8F0F-6A1A945E382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C0EE6" id="Tekstlodziņš 1738" o:spid="_x0000_s1026" type="#_x0000_t202" style="position:absolute;margin-left:0;margin-top:0;width:6pt;height:17.25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pa3gIAAHUGAAAOAAAAZHJzL2Uyb0RvYy54bWzEVe1umzAU/T9p72Dxn/IRQgJqUjUhTJW6&#10;rVK7B3DABKvGRrYbklX92/fYw/S9dm2SNP2YNG2Txg/L2Pjce88515yebRqG1kQqKvjECU58BxFe&#10;iJLy1cT5dpO7YwcpjXmJmeBk4myJcs6mHz+cdm1KQlELVhKJAISrtGsnTq11m3qeKmrSYHUiWsJh&#10;sxKywRpe5corJe4AvWFe6Pux1wlZtlIURClYzfpNZ2rxq4oU+mtVKaIRmziQm7ajtOPSjN70FKcr&#10;iduaFrs08B9k0WDKIegBKsMaoztJ30A1tJBCiUqfFKLxRFXRgtgaoJrAf1XNdY1bYmsBclR7oEn9&#10;O9jiy/pKIlqCdqMBaMVxAyrdkFulmSi/06fHpx/IbpnqyEZfKr2b9fXd53k4Gy7yyM1h5kb+LHJn&#10;iyhx83AwXoSjfB4O4gfDs/d83utaldrQRig7vW4hD72ZiQ2kYqlU7aUobhXiYl5jviLnUoquJriE&#10;8gMLeHS0x1EGZNl9FiUUge+0sECbSjYmZ2AbATrYYHuQHipCBSyOYnCTgwrYCYPEHw13Ge/PtlLp&#10;T0Q0yEwmjgRjWWy8BkL64vafmFBc5JQxay7GXywAC/3Ke1wmfrIYL8aRG4XxArjMMvc8n0dunAej&#10;YTbI5vMseDBxgyitaVkSbsLsfRtEv+eLXQf1jjs4VwlGSwNn0lVytZwzidYY+gaEhcfZhWmKN1He&#10;6dIGy9u71gWTt1jTJWVUb23DOqgp0osVFxIvmVEpiBxk6mFkhYvtdSuNwjUhei6YkBe8JCBPspPj&#10;KEnvJQl7f5nsjai2+e6TIARHhuDGeDxyozwausnIH7t+kMyS2I+SKMtfEnpJOfl7QlEHOQ/DYW/k&#10;XzLr2+e/MhtHb6nFaUM1XMuMNhNn3OdovWy6b8FLO9eYsn5+pIRh71mJ1x1v2rNv1KUot1fS9I3p&#10;Ybjb7KHdPWwuz+N3+9Xz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UxKl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39" name="Tekstlodziņš 17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076F569-B044-47DC-A604-DA39FE3E6EA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4DC14" id="Tekstlodziņš 1739" o:spid="_x0000_s1026" type="#_x0000_t202" style="position:absolute;margin-left:0;margin-top:0;width:6pt;height:17.25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TVj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8SDB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8jTV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0" name="Tekstlodziņš 17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147AA25-C98E-42A6-995E-5DD03F28C19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C3FD6" id="Tekstlodziņš 1740" o:spid="_x0000_s1026" type="#_x0000_t202" style="position:absolute;margin-left:0;margin-top:0;width:6pt;height:17.25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7OJ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G6IgSBBGlDplt5pw2X5lT1+f/yB3Jatjm7MlTa7WV/ftzyPZ4NFjv0cZj4OZ9if&#10;LXDq5/HpaBEP83l8mjxYnoOn80HX6rELbYVy05sW8jCbmdxAKo5K3V7J4k4jIec1ESt6oZTsakpK&#10;KD9ygEdHexxtQZbdR1lCEeTeSAe0qVRjcwa2EaBDlduD9FARKmBxmICbPFTAThyl4XCwy3h/tlXa&#10;fKCyQXYy8RQYy2GTNRDSF7f/xIYSMmecO3Nx8WwBWOhX3uIyDdPFaDHCPo6TBXCZZf5FPsd+kkfD&#10;QXaazedZ9GDjRnhcs7KkwobZ+zbCv+eLXQf1jjs4V0vOSgtn09VqtZxzhdYE+gaEhcfbhWmKV1He&#10;6NKGqLv71geTt8SwJePMbF3DeqgpxpcrIRVZcqtShD1k6+F0RYrtTauswjWlZi65VJeipCBPupPj&#10;KMngOQl7f9nsraiu+b6lUQyOjMGNyWjo4xwP/HQYjvwwSmdpEuIUZ/lzQq+YoH9PKOog50E86I38&#10;S2ZD9/xXZhP8mloybpiBa5mzZuKN+hydl233LUTp5oYw3s+PlLDsPSnxsuNte/aNupTl9lrZvrE9&#10;DHebO7S7h+3lefzuvn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fjs4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1" name="Tekstlodziņš 17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61B9383-15A2-453F-98F5-38EB91FE944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261F7" id="Tekstlodziņš 1741" o:spid="_x0000_s1026" type="#_x0000_t202" style="position:absolute;margin-left:0;margin-top:0;width:6pt;height:17.2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yw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G6IIw8J0oBKt/ROGy7Lr+zx++MP5LZsdXRjrrTZzfr6vuV5PBsscuznMPNxOMP+&#10;bIFTP49PR4t4mM/j0+TB8hw8nQ+6Vo9daCuUm960kIfZzOQGUnFU6vZKFncaCTmviVjRC6VkV1NS&#10;QvmRAzw62uNoC7LsPsoSiiD3RjqgTaUamzOwjQAdbLA9SA8VoQIWhwm4yUMF7MRRGg4Hu4z3Z1ul&#10;zQcqG2QnE0+BsRw2WQMhfXH7T2woIXPGuTMXF88WgIV+5S0u0zBdjBYj7OM4WQCXWeZf5HPsJ3k0&#10;HGSn2XyeRQ82boTHNStLKmyYvW8j/Hu+2HVQ77iDc7XkrLRwNl2tVss5V2hNoG9AWHi8XZimeBXl&#10;jS5tiLq7b30weUsMWzLOzNY1rIeaYny5ElKRJbcqRdhDth5OV6TY3rTKKlxTauaSS3UpSgrypDs5&#10;jpIMnpOw95fN3orqmu9bGsXgyB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uX6yw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2" name="Tekstlodziņš 17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212C596-8B19-4E09-9740-346BDC9AE04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68A70" id="Tekstlodziņš 1742" o:spid="_x0000_s1026" type="#_x0000_t202" style="position:absolute;margin-left:0;margin-top:0;width:6pt;height:17.2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oz7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G6IYw8J0oBKt/ROGy7Lr+zx++MP5LZsdXRjrrTZzfr6vuV5PBsscuznMPNxOMP+&#10;bIFTP49PR4t4mM/j0+TB8hw8nQ+6Vo9daCuUm960kIfZzOQGUnFU6vZKFncaCTmviVjRC6VkV1NS&#10;QvmRAzw62uNoC7LsPsoSiiD3RjqgTaUamzOwjQAdbLA9SA8VoQIWhwm4yUMF7MRRGg4Hu4z3Z1ul&#10;zQcqG2QnE0+BsRw2WQMhfXH7T2woIXPGuTMXF88WgIV+5S0u0zBdjBYj7OM4WQCXWeZf5HPsJ3k0&#10;HGSn2XyeRQ82boTHNStLKmyYvW8j/Hu+2HVQ77iDc7XkrLRwNl2tVss5V2hNoG9AWHi8XZimeBXl&#10;jS5tiLq7b30weUsMWzLOzNY1rIeaYny5ElKRJbcqRdhDth5OV6TY3rTKKlxTauaSS3UpSgrypDs5&#10;jpIMnpOw95fN3orqmu9bGsXgyB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1moz7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3" name="Tekstlodziņš 17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5FDCB91-29FF-4C7D-B4DB-C3876F6AC0A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2929F" id="Tekstlodziņš 1743" o:spid="_x0000_s1026" type="#_x0000_t202" style="position:absolute;margin-left:0;margin-top:0;width:6pt;height:17.2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PC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cTzA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8JpP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4" name="Tekstlodziņš 17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47C569-6A85-466D-B0C0-CD320DAA875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CCCF9" id="Tekstlodziņš 1744" o:spid="_x0000_s1026" type="#_x0000_t202" style="position:absolute;margin-left:0;margin-top:0;width:6pt;height:17.25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1t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G6IsYcEaUClW3qnDZflV/b4/fEHclu2OroxV9rsZn193/I8ng0WOfZzmPk4nGF/&#10;tsCpn8eno0U8zOfxafJgeQ6ezgddq8cutBXKTW9ayMNsZnIDqTgqdXslizuNhJzXRKzohVKyqykp&#10;ofzIAR4d7XG0BVl2H2UJRZB7Ix3QplKNzRnYRoAONtgepIeKUAGLwwTc5KECduIoDYeDXcb7s63S&#10;5gOVDbKTiafAWA6brIGQvrj9JzaUkDnj3JmLi2cLwEK/8haXaZguRosR9nGcLIDLLPMv8jn2kzwa&#10;DrLTbD7PogcbN8LjmpUlFTbM3rcR/j1f7Dqod9zBuVpyVlo4m65Wq+WcK7Qm0DcgLDzeLkxTvIry&#10;Rpc2RN3dtz6YvCWGLRlnZusa1kNNMb5cCanIkluVInCdrYfTFSm2N62yCteUmrnkUl2KkoI86U6O&#10;oySD5yTs/WWzt6K65vuWRjE4MgY3JqOhj3M88NNhOPLDKJ2lSYhTnOXPCb1igv49oaiDnAfxoDfy&#10;L5kN3fNfmU3wa2rJuGEGrmXOmok36nN0XrbdtxClmxvCeD8/UsKy96TEy4637dk36lKW22tl+8b2&#10;MNxt7tDuHraX5/G7++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MQzW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5" name="Tekstlodziņš 17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F3E48DA-B28C-419C-9E1A-B686DC70975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FE2BA" id="Tekstlodziņš 1745" o:spid="_x0000_s1026" type="#_x0000_t202" style="position:absolute;margin-left:0;margin-top:0;width:6pt;height:17.2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JU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G6IBx4SpAGVbumdNlyWX9nj98cfyG3Z6ujGXGmzm/X1fcvzeDZY5NjPYebjcIb9&#10;2QKnfh6fjhbxMJ/Hp8mD5Tl4Oh90rR670FYoN71pIQ+zmckNpOKo1O2VLO40EnJeE7GiF0rJrqak&#10;hPIjB3h0tMfRFmTZfZQlFEHujXRAm0o1NmdgGwE62GB7kB4qQgUsDhNwk4cK2ImjNBwOdhnvz7ZK&#10;mw9UNshOJp4CYzlssgZC+uL2n9hQQuaMc2cuLp4tAAv9yltcpmG6GC1G2MdxsgAus8y/yOfYT/Jo&#10;OMhOs/k8ix5s3AiPa1aWVNgwe99G+Pd8seug3nEH52rJWWnhbLparZZzrtCaQN+AsPB4uzBN8SrK&#10;G13aEHV33/pg8pYYtmScma1rWA81xfhyJaQiS25VirCHbD2crkixvWmVVbim1Mwll+pSlBTkSXdy&#10;HCUZPCdh7y+bvRXVNd+3NIrBkTG4MRkNfZzjgZ8Ow5EfRuksTUKc4ix/TugVE/TvCUUd5DyIB72R&#10;f8ls6J7/ymyCX1NLxg0zcC1z1ky8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KrNJ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6" name="Tekstlodziņš 17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59CA45E-4070-419A-B44D-A2B826CB5EE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317ED" id="Tekstlodziņš 1746" o:spid="_x0000_s1026" type="#_x0000_t202" style="position:absolute;margin-left:0;margin-top:0;width:6pt;height:17.25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If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G6IEw8J0oBKt/ROGy7Lr+zx++MP5LZsdXRjrrTZzfr6vuV5PBsscuznMPNxOMP+&#10;bIFTP49PR4t4mM/j0+TB8hw8nQ+6Vo9daCuUm960kIfZzOQGUnFU6vZKFncaCTmviVjRC6VkV1NS&#10;QvmRAzw62uNoC7LsPsoSiiD3RjqgTaUamzOwjQAdbLA9SA8VoQIWhwm4yUMF7MRRGg4Hu4z3Z1ul&#10;zQcqG2QnE0+BsRw2WQMhfXH7T2woIXPGuTMXF88WgIV+5S0u0zBdjBYj7OM4WQCXWeZf5HPsJ3k0&#10;HGSn2XyeRQ82boTHNStLKmyYvW8j/Hu+2HVQ77iDc7XkrLRwNl2tVss5V2hNoG9AWHi8XZimeBXl&#10;jS5tiLq7b30weUsMWzLOzNY1rIeaYny5ElKRJbcqRdhDth5OV6TY3rTKKlxTauaSS3UpSgrypDs5&#10;jpIMnpOw95fN3orqmu9bGsXgyB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RafIf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7" name="Tekstlodziņš 17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54A86A3-485A-4DFE-B9A9-66C3D74F6F1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351BF" id="Tekstlodziņš 1747" o:spid="_x0000_s1026" type="#_x0000_t202" style="position:absolute;margin-left:0;margin-top:0;width:6pt;height:17.2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0m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RK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jV7S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8" name="Tekstlodziņš 17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82E164E-1B5B-4049-86AD-997D93345A1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BBC94" id="Tekstlodziņš 1748" o:spid="_x0000_s1026" type="#_x0000_t202" style="position:absolute;margin-left:0;margin-top:0;width:6pt;height:17.25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+a3g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G6IQStBGlDplt5pw2X5lT1+f/yB3Jatjm7MlTa7WV/ftzyPZ4NFjv0cZj4OZ9if&#10;LXDq5/HpaBEP83l8mjxYnoOn80HX6rELbYVy05sW8jCbmdxAKo5K3V7J4k4jIec1ESt6oZTsakpK&#10;KD9ygEdHexxtQZbdR1lCEeTeSAe0qVRjcwa2EaCDDbYH6aEiVMDiMAE3eaiAnThKw+Fgl/H+bKu0&#10;+UBlg+xk4ikwlsMmayCkL27/iQ0lZM44d+bi4tkCsNCvvMVlGqaL0WKEfRwnC+Ayy/yLfI79JI+G&#10;g+w0m8+z6MHGjfC4ZmVJhQ2z922Ef88Xuw7qHXdwrpaclRbOpqvVajnnCq0J9A0IC4+3C9MUr6K8&#10;0aUNUXf3rQ8mb4lhS8aZ2bqG9VBTjC9XQiqy5FalCHvI1sPpihTbm1ZZhWtKzVxyqS5FSUGedCfH&#10;UZLBcxL2/rLZW1Fd831LoxgcGYMbk9HQxzke+OkwHPlhlM7SJMQpzvLnhF4xQf+eUNRBzoN40Bv5&#10;l8yG7vmvzCb4NbVk3DAD1zJnzcQb9Tk6L9vuW4jSzQ1hvJ8fKWHZe1LiZcfb9uwbdSnL7bWyfWN7&#10;GO42d2h3D9vL8/jdffX0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4DP5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49" name="Tekstlodziņš 17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396546-196B-4216-BDA5-F520262725F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44D4F" id="Tekstlodziņš 1749" o:spid="_x0000_s1026" type="#_x0000_t202" style="position:absolute;margin-left:0;margin-top:0;width:6pt;height:17.25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Cj3wIAAHUGAAAOAAAAZHJzL2Uyb0RvYy54bWzEVVtu2zAQ/C/QOxD6V/QILVtG7CC2rCJA&#10;2gZIegBaoiwiFCmQjGW3yG/v0cPkXl1StuM8ChRtgeqDoEhxdndmljo73zQcranSTIqJF52EHqKi&#10;kCUTq4n35Tb3Rx7ShoiScCnoxNtS7Z1P378769oxjWUteUkVAhChx1078Wpj2nEQ6KKmDdEnsqUC&#10;NiupGmLgVa2CUpEO0BsexGGYBJ1UZatkQbWG1azf9KYOv6poYT5XlaYG8YkHuRk3Kjcu7RhMz8h4&#10;pUhbs2KXBvmDLBrCBAQ9QGXEEHSv2CuohhVKalmZk0I2gawqVlBXA1QThS+qualJS10tQI5uDzTp&#10;fwdbfFpfK8RK0G6IUw8J0oBKt/ROGy7Lr+zx++MP5LZsdXRjrrTZzfr6vuV5PBsscuznMPNxOMP+&#10;bIFTP49PR4t4mM/j0+TB8hw8nQ+6Vo9daCuUm960kIfZzOQGUnFU6vZKFncaCTmviVjRC6VkV1NS&#10;QvmRAzw62uNoC7LsPsoSiiD3RjqgTaUamzOwjQAdbLA9SA8VoQIWhwm4yUMF7MRRGg4Hu4z3Z1ul&#10;zQcqG2QnE0+BsRw2WQMhfXH7T2woIXPGuTMXF88WgIV+5S0u0zBdjBYj7OM4WQCXWeZf5HPsJ3k0&#10;HGSn2XyeRQ82boTHNStLKmyYvW8j/Hu+2HVQ77iDc7XkrLRwNl2tVss5V2hNoG9AWHi8XZimeBXl&#10;jS5tiLq7b30weUsMWzLOzNY1rIeaYny5ElKRJbcqRdhDth5OV6TY3rTKKlxTauaSS3UpSgrypDs5&#10;jpIMnpOw95fN3orqmu9bGsXgyBjcmIyGPs7xwE+H4cgPo3SWJiFOcZY/J/SKCfr3hKIOch7Eg97I&#10;v2Q2dM9/ZTbBr6kl44YZuJY5aybe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nvyC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0" name="Tekstlodziņš 175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92EFFCC-3671-418C-B995-D62E3C4C168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35A4C" id="Tekstlodziņš 1750" o:spid="_x0000_s1026" type="#_x0000_t202" style="position:absolute;margin-left:0;margin-top:0;width:6pt;height:17.2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Jr3Q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XgEBHHcgEq35E5pJsqv9PH74w9kt0x1ZKuvlB5mfX3f8jycj5Z55OYwcyN/Hrnz&#10;ZZS4eXg6WYbjfBGexg+GZ+/pvNe1KrWhjVB2etNCHno7F1tIxVKp2itR3CnExaLGfE0upBRdTXAJ&#10;5QcW8Ohoj6MMyKr7KEooAt9rYYG2lWxMzsA2AnSocneQHipCBSyOY3CTgwrYCYPEH4+GjPdnW6n0&#10;ByIaZCZTR4KxLDbeACF9cftPTCgucsqYNRfjzxaAhX7lLS4TP1lOlpPIjcJ4CVxmmXuRLyI3zkGC&#10;7DRbLLLgwcQNorSmZUm4CbP3bRD9ni+GDuodd3CuEoyWBs6kq+R6tWASbTD0DQgLjzOEaYpXUd7o&#10;0gbLu/vWBZO3WNMVZVTvbMM6qCnSyzUXEq+YUSmIHGTqYWSNi91NK43CNSF6IZiQl7wkIE8yyHGU&#10;pPechL2/TPZGVNt835IgBEeG4MZ4MnajPBq5ydifuH6QzJPYj5Ioy58TekU5+XtCUQc5j8JRb+Rf&#10;Muvb578yG0evqcVpQzVcy4w2U2fS52i9bLpvyUs715iyfn6khGHvSYmXHW/as2/UlSh319L0jelh&#10;uNvsoeEeNpfn8bv96ulvMfsJ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j4Yya90CAAB1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1" name="Tekstlodziņš 175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C0D8C5F-D4AC-4FC0-A6C2-975EAE1B65F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22955" id="Tekstlodziņš 1751" o:spid="_x0000_s1026" type="#_x0000_t202" style="position:absolute;margin-left:0;margin-top:0;width:6pt;height:17.2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1S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xyE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cJ&#10;stNsPs/CBxs3jMc1K0sqbJi9b8P493yx66DecQfnaslZaeFsulqtlnOu0JpA34Cw8OBdmKZ4FeWN&#10;Lm2IurtvPTB5SwxbMs7M1jUsRk0xvlwJqciSW5XCGCNbD6crUmxvWmUVrik1c8mluhQlBXnSnRxH&#10;SfrPSdj7y2ZvRXXN9y0NI3BkBG5MRkMvzuOBlw6DkReE6SxNgjiNs/w5oVdM0L8nFHWQ8yAa9Eb+&#10;JbOBe/4rs0n8mloybpiBa5mzZoJHfY7Oy7b7FqJ0c0MY7+dHSlj2npR42fG2PftGXcpye61s39ge&#10;hrvNHdrdw/byPH5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Y6LV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2" name="Tekstlodziņš 175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8DD4164-683B-4AA4-ADB6-3F678EC1106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67E80" id="Tekstlodziņš 1752" o:spid="_x0000_s1026" type="#_x0000_t202" style="position:absolute;margin-left:0;margin-top:0;width:6pt;height:17.25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0Z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xxE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cJ&#10;stNsPs/CBxs3jMc1K0sqbJi9b8P493yx66DecQfnaslZaeFsulqtlnOu0JpA34Cw8OBdmKZ4FeWN&#10;Lm2IurtvPTB5SwxbMs7M1jUsRk0xvlwJqciSW5XCGCNbD6crUmxvWmUVrik1c8mluhQlBXnSnRxH&#10;SfrPSdj7y2ZvRXXN9y0NI3BkBG5MRkMvzuOBlw6DkReE6SxNgjiNs/w5oVdM0L8nFHWQ8yAa9Eb+&#10;JbOBe/4rs0n8mloybpiBa5mzZoJHfY7Oy7b7FqJ0c0MY7+dHSlj2npR42fG2PftGXcpye61s39ge&#10;hrvNHdrdw/byPH5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3/DR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3" name="Tekstlodziņš 175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6FDA7AB-77BA-443B-836E-0A76E686E3E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2CFA4" id="Tekstlodziņš 1753" o:spid="_x0000_s1026" type="#_x0000_t202" style="position:absolute;margin-left:0;margin-top:0;width:6pt;height:17.2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Ig3g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8XCAkSANqHRDb7XhsvzKHr4//EBuy1ZHt+ZSm/2sr+9bnkfz4TKPvRxmXhzMY2++&#10;jBMvjwaTZTTOF9FgdG959p/O+12rUxfaCuWm1y3kYbZzuYVUHJW6vZTFrUZCLmoi1vRcKdnVlJRQ&#10;fugAj472ONqCrLqPsoQiyJ2RDmhbqcbmDGwjQAcb7A7SQ0WogMXxCNyEUQE7UZgE4+E+48ezrdLm&#10;A5UNspMpVmAsh002QEhf3OMnNpSQOePcmYuLZwvAQr/yFpdJkCwny0nsxdFoCVxmmXeeL2JvlIME&#10;2SBbLLLw3sYN47RmZUmFDfPo2zD+PV/sO6h33MG5WnJWWjibrlbr1YIrtCHQNyAsPHgfpileRXmj&#10;Sxuibu9aD0zeEsNWjDOzcw2LUVOkF2shFVlxq1IYY2Tr4XRNit11q6zCNaVmIblUF6KkIE+yl+Mo&#10;Sf85CY/+stlbUV3zfUvCCBwZgRtHk7EX5/HQS8bBxAvCZJ6MgjiJs/w5oZdM0L8nFHWQ8zAa9kb+&#10;JbOBe/4rs6P4NbUkbZiBa5mzZoonfY7Oy7b7lqJ0c0MY7+dHSlj2npR42fG2PftGXclyd6Vs39ge&#10;hrvNHdrfw/byPH5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RDEi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4" name="Tekstlodziņš 175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39C5957-D708-4739-8399-1A78621E9C4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39A08" id="Tekstlodziņš 1754" o:spid="_x0000_s1026" type="#_x0000_t202" style="position:absolute;margin-left:0;margin-top:0;width:6pt;height:17.25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yP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XgUOYjjBlS6JXdKM1F+pY/fH38gu2WqI1t9pfQw6+v7lufhfLTMIzeHmRv588id&#10;L6PEzcPTyTIc54vwNH4wPHtP572uVakNbYSy05sW8tDbudhCKpZK1V6J4k4hLhY15mtyIaXoaoJL&#10;KD+wgEdHexxlQFbdR1FCEfheCwu0rWRjcga2EaCDDXYH6aEiVMDiOAY3OaiAnTBI/PFoyHh/tpVK&#10;fyCiQWYydSQYy2LjDRDSF7f/xITiIqeMWXMx/mwBWOhX3uIy8ZPlZDmJ3CiMl8BllrkX+SJy4xwk&#10;yE6zxSILHkzcIEprWpaEmzB73wbR7/li6KDecQfnKsFoaeBMukquVwsm0QZD34Cw8DhDmKZ4FeWN&#10;Lm2wvLtvXTB5izVdUUb1zjasg5oivVxzIfGKGZUCcJ2ph5E1LnY3rTQK14TohWBCXvKSgDzJIMdR&#10;kt5zEvb+MtkbUW3zfUuCEBwZghvjydiN8mjkJmN/4vpBMk9iP0qiLH9O6BXl5O8JRR3kPApHvZF/&#10;yaxvn//KbBy9phanDdVwLTPaTJ1Jn6P1sum+JS/tXGPK+vmREoa9JyVedrxpz75RV6LcXUvTN6aH&#10;4W6zh4Z72Fyex+/2q6e/xew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t1TI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5" name="Tekstlodziņš 175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B45709-7587-4A7B-96D3-B1C7D7AA5B7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DDC56" id="Tekstlodziņš 1755" o:spid="_x0000_s1026" type="#_x0000_t202" style="position:absolute;margin-left:0;margin-top:0;width:6pt;height:17.2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O2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xwMMBKkAZVu6Z02XJZf2eP3xx/Ibdnq6MZcabOb9fV9y/NoNljksZfDzIuDWezN&#10;FnHq5dHpaBEN83l0mjxYnv2n837X6rELbYVy05sW8jCbmdxAKo5K3V7J4k4jIec1ESt6oZTsakpK&#10;KD90gEdHexxtQZbdR1lCEeTeSAe0qVRjcwa2EaCDDbYH6aEiVMDiMAE3YVTAThSmwXCwy3h/tlXa&#10;fKCyQXYywQqM5bDJGgjpi9t/YkMJmTPOnbm4eLYALPQrb3GZBulitBjFXhwlC+Ayy7yLfB57SQ4S&#10;ZKfZfJ6FDzZuGI9rVpZU2DB734bx7/li10G94w7O1ZKz0sLZdLVaLedcoTWBvgFh4cG7ME3xKsob&#10;XdoQdXffemDylhi2ZJyZrWtYjJpifLkSUpEltyqFMUa2Hk5XpNjetMoqXFNq5pJLdSlKCvKkOzmO&#10;kvSfk7D3l83eiuqa71saRuDICNyYjIZenMcDLx0GIy8I01maBHEaZ/lzQq+YoH9PKOog50E06I38&#10;S2YD9/xXZpP4NbVk3DAD1zJnzQSP+hydl233LUTp5oYw3s+PlLDsPSnxsuNte/aNupTl9lrZvrE9&#10;DHebO7S7h+3lefzuvn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LJU7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6" name="Tekstlodziņš 175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A5FE0FD-2688-4028-AFC8-4793A42E101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4B491" id="Tekstlodziņš 1756" o:spid="_x0000_s1026" type="#_x0000_t202" style="position:absolute;margin-left:0;margin-top:0;width:6pt;height:17.25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P9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xwk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cJ&#10;stNsPs/CBxs3jMc1K0sqbJi9b8P493yx66DecQfnaslZaeFsulqtlnOu0JpA34Cw8OBdmKZ4FeWN&#10;Lm2IurtvPTB5SwxbMs7M1jUsRk0xvlwJqciSW5XCGCNbD6crUmxvWmUVrik1c8mluhQlBXnSnRxH&#10;SfrPSdj7y2ZvRXXN9y0NI3BkBG5MRkMvzuOBlw6DkReE6SxNgjiNs/w5oVdM0L8nFHWQ8yAa9Eb+&#10;JbOBe/4rs0n8mloybpiBa5mzZoJHfY7Oy7b7FqJ0c0MY7+dHSlj2npR42fG2PftGXcpye61s39ge&#10;hrvNHdrdw/byPH5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kMc/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7" name="Tekstlodziņš 175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54226FD-2621-4D22-BF8C-E96562B0B6E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9EF04" id="Tekstlodziņš 1757" o:spid="_x0000_s1026" type="#_x0000_t202" style="position:absolute;margin-left:0;margin-top:0;width:6pt;height:17.25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zE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xwMMRKkAZVu6Z02XJZf2eP3xx/Ibdnq6MZcabOb9fV9y/NoNljksZfDzIuDWezN&#10;FnHq5dHpaBEN83l0mjxYnv2n837X6rELbYVy05sW8jCbmdxAKo5K3V7J4k4jIec1ESt6oZTsakpK&#10;KD90gEdHexxtQZbdR1lCEeTeSAe0qVRjcwa2EaCDDbYH6aEiVMDiMAE3YVTAThSmwXCwy3h/tlXa&#10;fKCyQXYywQqM5bDJGgjpi9t/YkMJmTPOnbm4eLYALPQrb3GZBulitBjFXhwlC+Ayy7yLfB57SQ4S&#10;ZKfZfJ6FDzZuGI9rVpZU2DB734bx7/li10G94w7O1ZKz0sLZdLVaLedcoTWBvgFh4cG7ME3xKsob&#10;XdoQdXffemDylhi2ZJyZrWtYjJpifLkSUpEltyqFMUa2Hk5XpNjetMoqXFNq5pJLdSlKCvKkOzmO&#10;kvSfk7D3l83eiuqa71saRuDICNyYjIZenMcDLx0GIy8I01maBHEaZ/lzQq+YoH9PKOog50E06I38&#10;S2YD9/xXZpP4NbVk3DAD1zJnzQSP+hydl233LUTp5oYw3s+PlLDsPSnxsuNte/aNupTl9lrZvrE9&#10;DHebO7S7h+3lefzuvn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CwbM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8" name="Tekstlodziņš 175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8120980-EAB4-4444-A7B3-1AA209E278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0CDBF" id="Tekstlodziņš 1758" o:spid="_x0000_s1026" type="#_x0000_t202" style="position:absolute;margin-left:0;margin-top:0;width:6pt;height:17.25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543Q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XgEWnHcgEq35E5pJsqv9PH74w9kt0x1ZKuvlB5mfX3f8jycj5Z55OYwcyN/Hrnz&#10;ZZS4eXg6WYbjfBGexg+GZ+/pvNe1KrWhjVB2etNCHno7F1tIxVKp2itR3CnExaLGfE0upBRdTXAJ&#10;5QcW8Ohoj6MMyKr7KEooAt9rYYG2lWxMzsA2AnSwwe4gPVSEClgcx+AmBxWwEwaJPx4NGe/PtlLp&#10;D0Q0yEymjgRjWWy8AUL64vafmFBc5JQxay7Gny0AC/3KW1wmfrKcLCeRG4XxErjMMvciX0RunIME&#10;2Wm2WGTBg4kbRGlNy5JwE2bv2yD6PV8MHdQ77uBcJRgtDZxJV8n1asEk2mDoGxAWHmcI0xSvorzR&#10;pQ2Wd/etCyZvsaYryqje2YZ1UFOkl2suJF4xo1IQOcjUw8gaF7ubVhqFa0L0QjAhL3lJQJ5kkOMo&#10;Se85CXt/meyNqLb5viVBCI4MwY3xZOxGeTRyk7E/cf0gmSexHyVRlj8n9Ipy8veEog5yHoWj3si/&#10;ZNa3z39lNo5eU4vThmq4lhltps6kz9F62XTfkpd2rjFl/fxICcPekxIvO960Z9+oK1HurqXpG9PD&#10;cLfZQ8M9bC7P43f71dPfYvY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hma+eN0CAAB1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59" name="Tekstlodziņš 175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FFD4E19-D65D-4819-A698-6B46C8BD35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D0EB8" id="Tekstlodziņš 1759" o:spid="_x0000_s1026" type="#_x0000_t202" style="position:absolute;margin-left:0;margin-top:0;width:6pt;height:17.25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FB3g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xyk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cJ&#10;stNsPs/CBxs3jMc1K0sqbJi9b8P493yx66DecQfnaslZaeFsulqtlnOu0JpA34Cw8OBdmKZ4FeWN&#10;Lm2IurtvPTB5SwxbMs7M1jUsRk0xvlwJqciSW5XCGCNbD6crUmxvWmUVrik1c8mluhQlBXnSnRxH&#10;SfrPSdj7y2ZvRXXN9y0NI3BkBG5MRkMvzuOBlw6DkReE6SxNgjiNs/w5oVdM0L8nFHWQ8yAa9Eb+&#10;JbOBe/4rs0n8mloybpiBa5mzZoJHfY7Oy7b7FqJ0c0MY7+dHSlj2npR42fG2PftGXcpye61s39ge&#10;hrvNHdrdw/byPH5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/aoU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0" name="Tekstlodziņš 176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239962B-0071-4418-8CF1-5359C4BF35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C1295" id="Tekstlodziņš 1760" o:spid="_x0000_s1026" type="#_x0000_t202" style="position:absolute;margin-left:0;margin-top:0;width:6pt;height:17.25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CX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G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YuwJ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1" name="Tekstlodziņš 176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876B88-CE03-4B31-8F44-308D4467C72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F0572" id="Tekstlodziņš 1761" o:spid="_x0000_s1026" type="#_x0000_t202" style="position:absolute;margin-left:0;margin-top:0;width:6pt;height:17.25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+u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xC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/kt+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2" name="Tekstlodziņš 176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8E25D59-4FAF-4137-BC1F-320A8505D1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A7DEE" id="Tekstlodziņš 1762" o:spid="_x0000_s1026" type="#_x0000_t202" style="position:absolute;margin-left:0;margin-top:0;width:6pt;height:17.25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/l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OHcRxAyrdkjulmSi/0sfvjz+Q3TLVka2+UnqY9fV9y/NwPlrmkZvDzI38eeTO&#10;l1Hi5uHpZBmO80V4Gj8Ynr2n817XqtSGNkLZ6U0LeejtXGwhFUulaq9EcacQF4sa8zW5kFJ0NcEl&#10;lB9YwKOjPY4yIKvuoyihCHyvhQXaVrIxOQPbCNDBBruD9FARKmARivdho4CdMEj88WjIeH+2lUp/&#10;IKJBZjJ1JBjLYuMNENIXt//EhOIip4xZczH+bAFY6Ffe4jLxk+VkOYncKIyXwGWWuRf5InLjPBiP&#10;stNssciCBxM3iNKaliXhJszet0H0e74YOqh33MG5SjBaGjiTrpLr1YJJtMHQNyAsPM4QpileRXmj&#10;Sxss7+5bF0zeYk1XlFG9sw3roKZIL9dcSLxiRqUgcpCph5E1LnY3rTQK14TohWBCXvKSgDzJIMdR&#10;kt5zEvb+MtkbUW3zfUuCEBwZghvjydiN8mjkJmN/4vpBMk9iP0qiLH9O6BXl5O8JRR3kPApHvZF/&#10;yaxvn//KbBy9phanDdVwLTPaTJ1Jn6P1sum+JS/tXGPK+vmREoa9JyVedrxpz75RV6LcXUvTN6aH&#10;4W6zh4Z72Fyex+/2q6e/xewn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RX/+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3" name="Tekstlodziņš 176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37D552A-CB00-488F-B447-88FB1EB2004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CE088" id="Tekstlodziņš 1763" o:spid="_x0000_s1026" type="#_x0000_t202" style="position:absolute;margin-left:0;margin-top:0;width:6pt;height:17.25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+Dc3wIAAHUGAAAOAAAAZHJzL2Uyb0RvYy54bWzEVVtu2zAQ/C/QOxD8V/SwLFtC7CB+qAiQ&#10;tgGSHoCWKIsIRQokY9kt8tt79DC5V5eU4ziPAkVboPogKFKc3Z2ZpU7Ptg1HG6o0k2KCw5MAIyoK&#10;WTKxnuAvN7k3xkgbIkrCpaATvKMan03fvzvt2oxGspa8pAoBiNBZ105wbUyb+b4uatoQfSJbKmCz&#10;kqohBl7V2i8V6QC94X4UBInfSVW2ShZUa1hd9Jt46vCrihbmc1VpahCfYMjNuFG5cWVHf3pKsrUi&#10;bc2KfRrkD7JoCBMQ9AC1IIagO8VeQTWsUFLLypwUsvFlVbGCuhqgmjB4Uc11TVrqagFydHugSf87&#10;2OLT5kohVoJ2o2SAkSANqHRDb7XhsvzKHr4//EBuy1ZHt+ZSm/2sr+9bnkez4TKPvRxmXhzMYm+2&#10;jFMvjwbjZTTK59Egubc8+0/n/a7VmQtthXLT6xbyMNuZ3EIqjkrdXsriViMh5zURa3qulOxqSkoo&#10;P3SAR0d7HG1BVt1HWUIR5M5IB7StVGNzBrYRoIMNdgfpoSJUwOIoATdhVMBOFKbBaLjP+PFsq7T5&#10;QGWD7GSCFRjLYZMNENIX9/iJDSVkzjh35uLi2QKw0K+8xWUapMvxchx7cZQsgcvFwjvP57GX5OFo&#10;uBgs5vNFeG/jhnFWs7KkwoZ59G0Y/54v9h3UO+7gXC05Ky2cTVer9WrOFdoQ6BsQFh68D9MUr6K8&#10;0aUNUbd3rQcmb4lhK8aZ2bmGxagpsou1kIqsuFUpjDGy9XC6JsXuulVW4ZpSM5dcqgtRUpAn3ctx&#10;lKT/nIRHf9nsraiu+b6lYQSOjMCNyXjkxXk89NJRMPaCMJ2lSRCn8SJ/TuglE/TvCUUd5DyMhr2R&#10;f8ls4J7/ymwSv6aWZA0zcC1z1kzwuM/Redl231KUbm4I4/38SAnL3pMSLzvetmffqCtZ7q6U7Rvb&#10;w3C3uUP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t6+D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4" name="Tekstlodziņš 176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4543655-D4FD-45CB-AD42-6770C50B036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6A9F6" id="Tekstlodziņš 1764" o:spid="_x0000_s1026" type="#_x0000_t202" style="position:absolute;margin-left:0;margin-top:0;width:6pt;height:17.25pt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5z4A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iO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NSAK4z9TCyxsXuppVG4ZoQvRBMyEteEpAnGeQ4&#10;StJ7TsLeXyZ7I6ptvm9JEIIjQ3BjPBm7UR6N3GTsT1w/SOZJ7EdJlOXPCb2inPw9oaiDnEfhqDfy&#10;L5n17fNfmYWm7+17RC1OG6rhWma0mTqTPkfrZdN9S17aucaU9fMjJQx7T0q87HjTnn2jrkS5u5Ym&#10;sOlhuNvsoeEeNpfn8bv96ulvMfsJAAD//wMAUEsDBBQABgAIAAAAIQCKyT5j2AAAAAMBAAAPAAAA&#10;ZHJzL2Rvd25yZXYueG1sTI/NTsMwEITvSLyDtZW4UbulRZDGqRCIK4jyI3HbxtskaryOYrcJb8+W&#10;S7mMNJrVzLf5evStOlIfm8AWZlMDirgMruHKwsf78/UdqJiQHbaBycIPRVgXlxc5Zi4M/EbHTaqU&#10;lHDM0EKdUpdpHcuaPMZp6Igl24XeYxLbV9r1OEi5b/XcmFvtsWFZqLGjx5rK/ebgLXy+7L6/Fua1&#10;evLLbgij0ezvtbVXk/FhBSrRmM7HcMIXdCiEaRsO7KJqLcgj6U9P2Vzc1sLNYgm6yPV/9uIXAAD/&#10;/wMAUEsBAi0AFAAGAAgAAAAhALaDOJL+AAAA4QEAABMAAAAAAAAAAAAAAAAAAAAAAFtDb250ZW50&#10;X1R5cGVzXS54bWxQSwECLQAUAAYACAAAACEAOP0h/9YAAACUAQAACwAAAAAAAAAAAAAAAAAvAQAA&#10;X3JlbHMvLnJlbHNQSwECLQAUAAYACAAAACEAEt2+c+ACAAB1BgAADgAAAAAAAAAAAAAAAAAuAgAA&#10;ZHJzL2Uyb0RvYy54bWxQSwECLQAUAAYACAAAACEAisk+Y9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5" name="Tekstlodziņš 176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07BFF82-CBB1-40BF-9626-2B110170EA9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3F731" id="Tekstlodziņš 1765" o:spid="_x0000_s1026" type="#_x0000_t202" style="position:absolute;margin-left:0;margin-top:0;width:6pt;height:17.25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FK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wG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+H&#10;g+w0m8+z8MHGDeNxzcqSChtm79sw/j1f7Dqod9zBuVpyVlo4m65Wq+WcK7Qm0DcgLDx4F6YpXkV5&#10;o0sbou7uWw9M3hLDlowzs3UNi1FTjC9XQiqy5FalMMbI1sPpihTbm1ZZhWtKzVxyqS5FSUGedCfH&#10;UZL+cxL2/rLZW1Fd831LwwgcGYEbk9HQi/N44KXDYOQFYTpLkyBO4yx/TugVE/TvCUUd5DyIBr2R&#10;f8ls4J7/ymwSv6aWjBtm4FrmrJng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bYaFK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6" name="Tekstlodziņš 176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64D6498-E08A-4EA2-BD96-AE9207E53B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9F646" id="Tekstlodziņš 1766" o:spid="_x0000_s1026" type="#_x0000_t202" style="position:absolute;margin-left:0;margin-top:0;width:6pt;height:17.25pt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EB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w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ApIEB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7" name="Tekstlodziņš 176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6807B14-496E-42D1-95F8-349AF97C3DC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4BDC9" id="Tekstlodziņš 1767" o:spid="_x0000_s1026" type="#_x0000_t202" style="position:absolute;margin-left:0;margin-top:0;width:6pt;height:17.25pt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44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RO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kYnj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8" name="Tekstlodziņš 176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3CF93A3-2E69-4615-BE77-C203EDB81AC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2AF1E" id="Tekstlodziņš 1768" o:spid="_x0000_s1026" type="#_x0000_t202" style="position:absolute;margin-left:0;margin-top:0;width:6pt;height:17.25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yE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G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/OTI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69" name="Tekstlodziņš 176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9248B6F-748F-4F99-BF02-441BC7F581A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490B6" id="Tekstlodziņš 1769" o:spid="_x0000_s1026" type="#_x0000_t202" style="position:absolute;margin-left:0;margin-top:0;width:6pt;height:17.25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O9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xS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2clO9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0" name="Tekstlodziņš 177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498E0F9-D087-448A-AA21-8CE0C30ADCD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D2496" id="Tekstlodziņš 1770" o:spid="_x0000_s1026" type="#_x0000_t202" style="position:absolute;margin-left:0;margin-top:0;width:6pt;height:17.25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F1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QBgjhuQaVbcqc0E9VX+vj98QeyW6Y6stFXSu9mQ33fiiKcjRZF5BYwcyN/Frmz&#10;RZS6RXg6XoRJMQ9P4wfDs/d03us7ldnQRig7vekgD72ZiQ2kYqlU3ZUo7xTiYt5gviIXUoq+IbiC&#10;8gMLeHR0wFEGZNl/FBUUge+1sECbWrYmZ2AbATpUuT1IDxWhEhaTGNzkoBJ2wiD1k9Eu4/3ZTir9&#10;gYgWmcnEkWAsi43XQMhQ3P4TE4qLgjJmzcX4swVgYVh5i8vUTxfjxThyozBeAJd57l4U88iNiyAZ&#10;5af5fJ4HDyZuEGUNrSrCTZi9b4Po93yx66DBcQfnKsFoZeBMukqulnMm0RpD34Cw8Di7MG35Ksob&#10;XdpieXffuWDyDmu6pIzqrW1YB7VldrniQuIlMyoFkYNMPYyscLm96aRRuCFEzwUT8pJXBORJd3Ic&#10;Jek9J2HvL5O9EdU237c0CMGRIbgxHiduVEQjN038sesH6SyN/SiN8uI5oVeUk78nFPWQ8ygcDUb+&#10;JbO+ff4rs3H0mlqctVTDtcxoO3HG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5LQX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1" name="Tekstlodziņš 177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C7932A3-4821-4035-9EC0-501047B3C75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44C95" id="Tekstlodziņš 1771" o:spid="_x0000_s1026" type="#_x0000_t202" style="position:absolute;margin-left:0;margin-top:0;width:6pt;height:17.25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15M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QJ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f3Xk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2" name="Tekstlodziņš 177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66E7A78-23F9-4DEA-BDB5-EFC58F23BF9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2E35F" id="Tekstlodziņš 1772" o:spid="_x0000_s1026" type="#_x0000_t202" style="position:absolute;margin-left:0;margin-top:0;width:6pt;height:17.25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4H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QJHc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wyfg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3" name="Tekstlodziņš 177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2ECA1AC-7748-48FE-B5DA-1F88B324BBD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9DA75" id="Tekstlodziņš 1773" o:spid="_x0000_s1026" type="#_x0000_t202" style="position:absolute;margin-left:0;margin-top:0;width:6pt;height:17.25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E+3wIAAHUGAAAOAAAAZHJzL2Uyb0RvYy54bWzEVe1umzAU/T9p72Dxn/IRAgE1qZoQpkrd&#10;VqndAzhgglVjI9sNyab+3XvsYfpeuzZpmn5MmrZJ44dlbHzuveeca07Pti1DGyIVFXzqBCe+gwgv&#10;RUX5eup8uSnciYOUxrzCTHAydXZEOWez9+9O+y4joWgEq4hEAMJV1ndTp9G6yzxPlQ1psToRHeGw&#10;WQvZYg2vcu1VEveA3jIv9P3Y64WsOilKohSs5sOmM7P4dU1K/bmuFdGITR3ITdtR2nFlRm92irO1&#10;xF1Dy30a+A+yaDHlEPQAlWON0Z2kr6BaWkqhRK1PStF6oq5pSWwNUE3gv6jmusEdsbUAOao70KT+&#10;HWz5aXMlEa1AuyQZOYjjFlS6IbdKM1F9pQ/fH34gu2WqI1t9qfR+NtT3rSjC+XhZRG4BMzfy55E7&#10;X0apW4SjyTJMikU4iu8Nz97Tea/vVGZDG6Hs9LqDPPR2LraQiqVSdZeivFWIi0WD+ZqcSyn6huAK&#10;yg8s4NHRAUcZkFX/UVRQBL7TwgJta9manIFtBOhgg91BeqgIlbCYxOAmB5WwEwapn4z3GT+e7aTS&#10;H4hokZlMHQnGsth4A4QMxT1+YkJxUVDGrLkYf7YALAwrb3GZ+ulyspxEbhTGS+Ayz93zYhG5cREk&#10;43yULxZ5cG/iBlHW0Koi3IR59G0Q/Z4v9h00OO7gXCUYrQycSVfJ9WrBJNpg6BsQFh5nH6YtX0V5&#10;o0tbLG/vOhdM3mFNV5RRvbMN66C2zC7WXEi8YkalIHKQqYeRNS531500CjeE6IVgQl7wioA86V6O&#10;oyS95yQ8+stkb0S1zfctDUJwZAhujCeJGxXR2E0Tf+L6QTpPYz9Ko7x4Tugl5eTvCUU95DwOx4OR&#10;f8msb5//ymwcvaYWZy3VcC0z2k6d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DFjmE+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4" name="Tekstlodziņš 177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872AC19-6551-4F06-8C02-0ABB1D43CC8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6BEBA" id="Tekstlodziņš 1774" o:spid="_x0000_s1026" type="#_x0000_t202" style="position:absolute;margin-left:0;margin-top:0;width:6pt;height:17.25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+R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SJ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AK4z9TCywuX2ppNG4YYQPRdMyEteEZAn3clx&#10;lKT3nIS9v0z2RlTbfN/SIARHhuDGeJy4URGN3DTxx64fpLM09qM0yovnhF5RTv6eUNRDzqNwNBj5&#10;l8z69vmvzMbRa2px1lIN1zKj7cQZDzlaL5vuW/DKzjWmbJgfKWHYe1LiZceb9hwadSmq7bU0fWN6&#10;GO42e2h3D5vL8/jdfvX0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Lq4P5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5" name="Tekstlodziņš 177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0767C7-4598-4F84-A496-CDE7A70CFCD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FEADD" id="Tekstlodziņš 1775" o:spid="_x0000_s1026" type="#_x0000_t202" style="position:absolute;margin-left:0;margin-top:0;width:6pt;height:17.2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Co3wIAAHUGAAAOAAAAZHJzL2Uyb0RvYy54bWzEVVtu2zAQ/C/QOxD8V/SILFtG7CC2rCJA&#10;2gZIegBaoiwiFCmQjGW3yG/v0cPkXl1StuM8ChRtgeqDoEhxdnZ2ljo73zQcranSTIoJDk8CjKgo&#10;ZMnEaoK/3ObeCCNtiCgJl4JO8JZqfD59/+6sa8c0krXkJVUIQIQed+0E18a0Y9/XRU0bok9kSwVs&#10;VlI1xMCrWvmlIh2gN9yPgiDxO6nKVsmCag2rWb+Jpw6/qmhhPleVpgbxCQZuxo3KjUs7+tMzMl4p&#10;0tas2NEgf8CiIUxA0ANURgxB94q9gmpYoaSWlTkpZOPLqmIFdTlANmHwIpubmrTU5QLi6PYgk/53&#10;sMWn9bVCrITaDYcDjARpoEq39E4bLsuv7PH74w/ktmx2dGOutNnN+vy+5Xk0Gyzy2Mth5sXBLPZm&#10;izj18uh0tIiG+Tw6TR6szv7Teb9r9diFtoVy05sWeJjNTG6AipNSt1eyuNNIyHlNxIpeKCW7mpIS&#10;0g8d4NHRHkdbkGX3UZaQBLk30gFtKtVYzqA2AnSwwfZQesgIFbA4TMBNGBWwE4VpAFL0jPdnW6XN&#10;ByobZCcTrMBYDpusQZD+0/0nNpSQOePcmYuLZwugQr/ylpZpkC5Gi1HsxVGyAC2zzLvI57GX5OFw&#10;kJ1m83kWPti4YTyuWVlSYcPsfRvGv+eLXQf1jjs4V0vOSgtn6Wq1Ws65QmsCfQOFhQfvwjTFqyhv&#10;dGlD1N1964HJW2LYknFmtq5hMWqK8eVKSEWW3FYpjDGy+XC6IsX2plW2wjWlZi65VJeipFCedFeO&#10;I5L+cxH2/rLsbVFd831LwwgcGYEbk9HQi/N44KXDYOQFYTpLkyBO4yx/LugVE/TvBUUdcB5Eg97I&#10;v1Q2cM9/VTaJX0tLxg0zcC1z1kzwqOfovGy7byFKNzeE8X5+VAmr3lM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zBCCo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6" name="Tekstlodziņš 177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7AAA15A-0011-4272-BAC4-5E9A542283B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8FA6E" id="Tekstlodziņš 1776" o:spid="_x0000_s1026" type="#_x0000_t202" style="position:absolute;margin-left:0;margin-top:0;width:6pt;height:17.2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Dj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SJHc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jBAO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7" name="Tekstlodziņš 177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C82C2C1-5388-488E-904D-AAD94A15E21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73F77" id="Tekstlodziņš 1777" o:spid="_x0000_s1026" type="#_x0000_t202" style="position:absolute;margin-left:0;margin-top:0;width:6pt;height:17.25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/a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RJ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F9H9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8" name="Tekstlodziņš 177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EE8FB9-C968-461C-9B88-8DF9764C267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4F3F6" id="Tekstlodziņš 1778" o:spid="_x0000_s1026" type="#_x0000_t202" style="position:absolute;margin-left:0;margin-top:0;width:6pt;height:17.2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1m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QBrThuQaVbcqc0E9VX+vj98QeyW6Y6stFXSu9mQ33fiiKcjRZF5BYwcyN/Frmz&#10;RZS6RXg6XoRJMQ9P4wfDs/d03us7ldnQRig7vekgD72ZiQ2kYqlU3ZUo7xTiYt5gviIXUoq+IbiC&#10;8gMLeHR0wFEGZNl/FBUUge+1sECbWrYmZ2AbATrYYHuQHipCJSwmMbjJQSXshEHqJ6NdxvuznVT6&#10;AxEtMpOJI8FYFhuvgZChuP0nJhQXBWXMmovxZwvAwrDyFpepny7Gi3HkRmG8AC7z3L0o5pEbF0Ey&#10;yk/z+TwPHkzcIMoaWlWEmzB73wbR7/li10GD4w7OVYLRysCZdJVcLedMojWGvgFh4XF2YdryVZQ3&#10;urTF8u6+c8HkHdZ0SRnVW9uwDmrL7HLFhcRLZlQKIgeZehhZ4XJ700mjcEOIngsm5CWvCMiT7uQ4&#10;StJ7TsLeXyZ7I6ptvm9pEIIjQ3BjPE7cqIhGbpr4Y9cP0lka+1Ea5cVzQq8oJ39PKOoh51E4Goz8&#10;S2Z9+/xXZuPoNbU4a6mGa5nRduKMhxytl033LXhl5xpTNsyPlDDsPSnxsuNNew6NuhTV9lqavjE9&#10;DHebPbS7h83lefxuv3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erzW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79" name="Tekstlodziņš 177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F5272CA-1A22-4911-B428-3673263CD0C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BF4F9" id="Tekstlodziņš 1779" o:spid="_x0000_s1026" type="#_x0000_t202" style="position:absolute;margin-left:0;margin-top:0;width:6pt;height:17.2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Jf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RJHc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4X0l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0" name="Tekstlodziņš 178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1F87C65-F6F7-4995-B386-77FA71A7E3F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C9820" id="Tekstlodziņš 1780" o:spid="_x0000_s1026" type="#_x0000_t202" style="position:absolute;margin-left:0;margin-top:0;width:6pt;height:17.2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vM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gBgjhuQaVbcqc0E9VX+vj98QeyW6Y6stFXSu9mQ33fiiKcjRZF5BYwcyN/Frmz&#10;RZS6RXiaLMJxMQ9P4wfDs/d03us7ldnQRig7vekgD72ZiQ2kYqlU3ZUo7xTiYt5gviIXUoq+IbiC&#10;8gMLeHR0wFEGZNl/FBUUge+1sECbWrYmZ2AbATpUuT1IDxWhEhbHMbjJQSXshEHqj0e7jPdnO6n0&#10;ByJaZCYTR4KxLDZeAyFDcftPTCguCsqYNRfjzxaAhWHlLS5TP10kiyRyozBeAJd57l4U88iNi2A8&#10;yk/z+TwPHkzcIMoaWlWEmzB73wbR7/li10GD4w7OVYLRysCZdJVcLedMojWGvgFh4XF2YdryVZQ3&#10;urTF8u6+c8HkHdZ0SRnVW9uwDmrL7HLFhcRLZlQKIgeZehhZ4XJ700mjcEOIngsm5CWvCMiT7uQ4&#10;StJ7TsLeXyZ7I6ptvm9pEIIjQ3BjnIzdqIhGbjr2E9cP0lka+1Ea5cVzQq8oJ39PKOoh51E4Goz8&#10;S2Z9+/xXZuPoNbU4a6mGa5nRduIk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FNm8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1" name="Tekstlodziņš 178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259AF7C-1D51-44C0-BB1F-BC7C6582A57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1AABF" id="Tekstlodziņš 1781" o:spid="_x0000_s1026" type="#_x0000_t202" style="position:absolute;margin-left:0;margin-top:0;width:6pt;height:17.2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T1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gJ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jxhP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2" name="Tekstlodziņš 178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DC95D87-DCCD-49B3-9842-40E2A52158F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EEDAC" id="Tekstlodziņš 1782" o:spid="_x0000_s1026" type="#_x0000_t202" style="position:absolute;margin-left:0;margin-top:0;width:6pt;height:17.2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S+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gJ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M0pL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3" name="Tekstlodziņš 178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F3055DB-A8CF-4464-9656-0C0FF541691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1D0A3" id="Tekstlodziņš 1783" o:spid="_x0000_s1026" type="#_x0000_t202" style="position:absolute;margin-left:0;margin-top:0;width:6pt;height:17.2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uH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3SQZOYjjFlS6IbdKM1F9pQ/fH34gu2WqI1t9qfR+NtT3rSjC+XhZRG4BMzfy55E7&#10;X0apW4SjZBlOikU4iu8Nz97Tea/vVGZDG6Hs9LqDPPR2LraQiqVSdZeivFWIi0WD+ZqcSyn6huAK&#10;yg8s4NHRAUcZkFX/UVRQBL7TwgJta9manIFtBOhgg91BeqgIlbA4icFNDiphJwxSfzLeZ/x4tpNK&#10;fyCiRWYydSQYy2LjDRAyFPf4iQnFRUEZs+Zi/NkCsDCsvMVl6qfLZJlEbhTGS+Ayz93zYhG5cRFM&#10;xvkoXyzy4N7EDaKsoVVFuAnz6Nsg+j1f7DtocNzBuUowWhk4k66S69WCSbTB0DcgLDzOPkxbvory&#10;Rpe2WN7edS6YvMOariijemcb1kFtmV2suZB4xYxKQeQgUw8ja1zurjtpFG4I0QvBhLzgFQF50r0c&#10;R0l6z0l49JfJ3ohqm+9bGoTgyBDcGCcTNyqisZtO/MT1g3Sexn6URnnxnNBLysnfE4p6yHkcjgcj&#10;/5JZ3z7/ldk4ek0tzlqq4VpmtJ06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aiLuH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4" name="Tekstlodziņš 178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D0CABFC-250F-436E-A627-97D8715458C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D107B" id="Tekstlodziņš 1784" o:spid="_x0000_s1026" type="#_x0000_t202" style="position:absolute;margin-left:0;margin-top:0;width:6pt;height:17.2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Uo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iJ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AFxn6mFkhcvtTSeNwg0hei6YkJe8IiBPupPj&#10;KEnvOQl7f5nsjai2+b6lQQiODMGNcTJ2oyIauenYT1w/SGdp7EdplBfPCb2inPw9oaiHnEfhaDDy&#10;L5n17fNfmY2j19TirKUarmVG24mTDDlaL5vuW/DKzjWmbJgfKWHYe1LiZceb9hwadSmq7bU0fWN6&#10;GO42e2h3D5vL8/jdfvX0t5j+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W+5S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5" name="Tekstlodziņš 178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FFA80F9-A9AC-4D0F-81F8-57777E2818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86FE3" id="Tekstlodziņš 1785" o:spid="_x0000_s1026" type="#_x0000_t202" style="position:absolute;margin-left:0;margin-top:0;width:6pt;height:17.2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oR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gZOYjjFlS6JXdKM1F9pY/fH38gu2WqIxt9pfRuNtT3rSjC2WhRRG4BMzfyZ5E7&#10;W0SpW4SnySIcF/PwNH4wPHtP572+U5kNbYSy05sO8tCbmdhAKpZK1V2J8k4hLuYN5ityIaXoG4Ir&#10;KD+wgEdHBxxlQJb9R1FBEfheCwu0qWVrcga2EaCDDbYH6aEiVMLiOAY3OaiEnTBI/fFol/H+bCeV&#10;/kBEi8xk4kgwlsXGayBkKG7/iQnFRUEZs+Zi/NkCsDCsvMVl6qeLZJFEbhTGC+Ayz92LYh65cRGM&#10;R/lpPp/nwYOJG0RZQ6uKcBNm79sg+j1f7DpocNzBuUowWhk4k66Sq+WcSbTG0DcgLDzOLkxbvory&#10;Rpe2WN7ddy6YvMOaLimjemsb1kFtmV2uuJB4yYxKQeQgUw8jK1xubzppFG4I0XPBhLzkFQF50p0c&#10;R0l6z0nY+8tkb0S1zfctDUJwZAhujJOxGxXRyE3HfuL6QTpLYz9Ko7x4TugV5eTvCUU95DwKR4OR&#10;f8msb5//ymwcvaYWZy3VcC0z2k6cZMjRetl034JXdq4xZcP8SAnD3pMSLzvetOfQqEtRba+l6RvT&#10;w3C32UO7e9hcnsfv9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sAvoR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6" name="Tekstlodziņš 178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68CC327-B920-4657-9D47-983F3BF759A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F458B" id="Tekstlodziņš 1786" o:spid="_x0000_s1026" type="#_x0000_t202" style="position:absolute;margin-left:0;margin-top:0;width:6pt;height:17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9pa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iJ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fH2l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7" name="Tekstlodziņš 178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754DB9D-3A45-49C8-8A87-48AF74F30FC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8B8BE" id="Tekstlodziņš 1787" o:spid="_x0000_s1026" type="#_x0000_t202" style="position:absolute;margin-left:0;margin-top:0;width:6pt;height:17.25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Vj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gZO4jjFlS6JXdKM1F9pY/fH38gu2WqIxt9pfRuNtT3rSjC2WhRRG4BMzfyZ5E7&#10;W0SpW4SnySIcF/PwNH4wPHtP572+U5kNbYSy05sO8tCbmdhAKpZK1V2J8k4hLuYN5ityIaXoG4Ir&#10;KD+wgEdHBxxlQJb9R1FBEfheCwu0qWVrcga2EaCDDbYH6aEiVMLiOAY3OaiEnTBI/fFol/H+bCeV&#10;/kBEi8xk4kgwlsXGayBkKG7/iQnFRUEZs+Zi/NkCsDCsvMVl6qeLZJFEbhTGC+Ayz92LYh65cRGM&#10;R/lpPp/nwYOJG0RZQ6uKcBNm79sg+j1f7DpocNzBuUowWhk4k66Sq+WcSbTG0DcgLDzOLkxbvory&#10;Rpe2WN7ddy6YvMOaLimjemsb1kFtmV2uuJB4yYxKQeQgUw8jK1xubzppFG4I0XPBhLzkFQF50p0c&#10;R0l6z0nY+8tkb0S1zfctDUJwZAhujJOxGxXRyE3HfuL6QTpLYz9Ko7x4TugV5eTvCUU95DwKR4OR&#10;f8msb5//ymwcvaYWZy3VcC0z2k6cZMjRetl034JXdq4xZcP8SAnD3pMSLzvetOfQqEtRba+l6RvT&#10;w3C32UO7e9hcnsfv9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+e8V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8" name="Tekstlodziņš 178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8F3A70A-EC91-430E-BB8E-ADE6F2E2EB0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9DF7F" id="Tekstlodziņš 1788" o:spid="_x0000_s1026" type="#_x0000_t202" style="position:absolute;margin-left:0;margin-top:0;width:6pt;height:17.2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ff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gBrThuQaVbcqc0E9VX+vj98QeyW6Y6stFXSu9mQ33fiiKcjRZF5BYwcyN/Frmz&#10;RZS6RXiaLMJxMQ9P4wfDs/d03us7ldnQRig7vekgD72ZiQ2kYqlU3ZUo7xTiYt5gviIXUoq+IbiC&#10;8gMLeHR0wFEGZNl/FBUUge+1sECbWrYmZ2AbATrYYHuQHipCJSyOY3CTg0rYCYPUH492Ge/PdlLp&#10;D0S0yEwmjgRjWWy8BkKG4vafmFBcFJQxay7Gny0AC8PKW1ymfrpIFknkRmG8AC7z3L0o5pEbF8F4&#10;lJ/m83kePJi4QZQ1tKoIN2H2vg2i3/PFroMGxx2cqwSjlYEz6Sq5Ws6ZRGsMfQPCwuPswrTlqyhv&#10;dGmL5d1954LJO6zpkjKqt7ZhHdSW2eWKC4mXzKgURA4y9TCywuX2ppNG4YYQPRdMyEteEZAn3clx&#10;lKT3nIS9v0z2RlTbfN/SIARHhuDGOBm7URGN3HTsJ64fpLM09qM0yovnhF5RTv6eUNRDzqNwNBj5&#10;l8z69vmvzMbRa2px1lIN1zKj7cRJhhytl033LXhl5xpTNsyPlDDsPSnxsuNNew6NuhTV9lqavjE9&#10;DHebPbS7h83lefxuv3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itF9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89" name="Tekstlodziņš 178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26203F-BD38-4B40-A4FF-49A8B01B3D8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E072B" id="Tekstlodziņš 1789" o:spid="_x0000_s1026" type="#_x0000_t202" style="position:absolute;margin-left:0;margin-top:0;width:6pt;height:17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jm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3ThJ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ERCO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0" name="Tekstlodziņš 179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7E708F4-AA3D-4BA3-9108-C262D51B9B5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CBAC1" id="Tekstlodziņš 1790" o:spid="_x0000_s1026" type="#_x0000_t202" style="position:absolute;margin-left:0;margin-top:0;width:6pt;height:17.2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ou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BgjhuQKVbcqc0E+VX+vj98QeyW6Y6stVXSg+zvr5veR7OR8s8cnOYuZE/j9z5&#10;MkrcPDydLMNxvghP4wfDs/d03utaldrQRig7vWkhD72diy2kYqlU7ZUo7hTiYlFjviYXUoquJriE&#10;8gMLeHS0x1EGZNV9FCUUge+1sEDbSjYmZ2AbATpUuTtIDxWhAhbHMbjJQQXshEHij0dDxvuzrVT6&#10;AxENMpOpI8FYFhtvgJC+uP0nJhQXOWXMmovxZwvAQr/yFpeJnywny0nkRmG8BC6zzL3IF5Eb58F4&#10;lJ1mi0UWPJi4QZTWtCwJN2H2vg2i3/PF0EG94w7OVYLR0sCZdJVcrxZMog2GvgFh4XGGME3xKsob&#10;XdpgeXffumDyFmu6oozqnW1YBzVFernmQuIVMyoFkYNMPYyscbG7aaVRuCZELwQT8pKXBORJBjmO&#10;kvSek7D3l8neiGqb71sShODIENwYT8ZulEcjNxn7E9cPknkS+1ESZflzQq8oJ39PKOog51E46o38&#10;S2Z9+/xXZuPoNbU4baiGa5nRZupM+hytl033LXlp5xpT1s+PlDDsPSnxsuNNe/aNuhLl7lqavjE9&#10;DHebPTTcw+byPH63Xz39LW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koGi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1" name="Tekstlodziņš 179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C9FDECC-6F83-4859-95E7-E7912D9EA63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00DAE" id="Tekstlodziņš 1791" o:spid="_x0000_s1026" type="#_x0000_t202" style="position:absolute;margin-left:0;margin-top:0;width:6pt;height:17.2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UX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xD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glAUX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2" name="Tekstlodziņš 179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136663B-261A-4DC1-AC73-5EA941BEDEA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8E16" id="Tekstlodziņš 1792" o:spid="_x0000_s1026" type="#_x0000_t202" style="position:absolute;margin-left:0;margin-top:0;width:6pt;height:17.25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Vc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wj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7USV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3" name="Tekstlodziņš 179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A36498F-1C58-47BC-B1D6-78804606DF3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45C13" id="Tekstlodziņš 1793" o:spid="_x0000_s1026" type="#_x0000_t202" style="position:absolute;margin-left:0;margin-top:0;width:6pt;height:17.2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pl3wIAAHUGAAAOAAAAZHJzL2Uyb0RvYy54bWzEVVtu2zAQ/C/QOxD8V/Sw/JAQO4gtqwiQ&#10;tgGSHoCWKIsIRQokY9kt8tt79DC5V5eU4ziPAkVboPogKFKc3Z2ZpU7Ptg1HG6o0k2KKw5MAIyoK&#10;WTKxnuIvN7k3wUgbIkrCpaBTvKMan83evzvt2pRGspa8pAoBiNBp105xbUyb+r4uatoQfSJbKmCz&#10;kqohBl7V2i8V6QC94X4UBCO/k6pslSyo1rCa9Zt45vCrihbmc1VpahCfYsjNuFG5cWVHf3ZK0rUi&#10;bc2KfRrkD7JoCBMQ9ACVEUPQnWKvoBpWKKllZU4K2fiyqlhBXQ1QTRi8qOa6Ji11tQA5uj3QpP8d&#10;bPFpc6UQK0G7cTLASJAGVLqht9pwWX5lD98ffiC3ZaujW3OpzX7W1/ctz6P5cJnHXg4zLw7msTdf&#10;xomXR4PJMhrni2gwurc8+0/n/a7VqQtthXLT6xbyMNu53EIqjkrdXsriViMhFzURa3qulOxqSkoo&#10;P3SAR0d7HG1BVt1HWUIR5M5IB7StVGNzBrYRoIMNdgfpoSJUwOJ4BG7CqICdKEyC8XCf8ePZVmnz&#10;gcoG2ckUKzCWwyYbIKQv7vETG0rInHHuzMXFswVgoV95i8skSJaT5ST24mi0BC6zzDvPF7E3ysPx&#10;MBtki0UW3tu4YZzWrCypsGEefRvGv+eLfQf1jjs4V0vOSgtn09VqvVpwhTYE+gaEhQfvwzTFqyhv&#10;dGlD1O1d64HJW2LYinFmdq5hMWqK9GItpCIrblUKY4xsPZyuSbG7bpVVuKbULCSX6kKUFORJ9nIc&#10;Jek/J+HRXzZ7K6prvm9JGIEjI3DjaDL24jweesk4mHhBmMyTURAncZY/J/SSCfr3hKIOch5Gw97I&#10;v2Q2cM9/ZXYUv6aWpA0zcC1z1kzxpM/Redl231KUbm4I4/38SAnL3pMSLzvetmffqCtZ7q6U7Rvb&#10;w3C3uUP7e9hensfv7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y7Tpl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4" name="Tekstlodziņš 179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E093CC0-C60C-46C0-95D7-8D8EECF8EC2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F6691" id="Tekstlodziņš 1794" o:spid="_x0000_s1026" type="#_x0000_t202" style="position:absolute;margin-left:0;margin-top:0;width:6pt;height:17.2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2TK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iJHMRxAyrdkjulmSi/0sfvjz+Q3TLVka2+UnqY9fV9y/NwPlrmkZvDzI38eeTO&#10;l1Hi5uHpZBmO80V4Gj8Ynr2n817XqtSGNkLZ6U0LeejtXGwhFUulaq9EcacQF4sa8zW5kFJ0NcEl&#10;lB9YwKOjPY4yIKvuoyihCHyvhQXaVrIxOQPbCNDBBruD9FARKmBxHIObHFTAThgk/ng0ZLw/20ql&#10;PxDRIDOZOhKMZbHxBgjpi9t/YkJxkVPGrLkYf7YALPQrb3GZ+MlyspxEbhTGS+Ayy9yLfBG5cR6M&#10;R9lptlhkwYOJG0RpTcuScBNm79sg+j1fDB3UO+7gXCUYLQ2cSVfJ9WrBJNpg6BsQFh5nCNMUr6K8&#10;0aUNlnf3rQsmb7GmK8qo3tmGdVBTpJdrLiReMaNSAK4z9TCyxsXuppVG4ZoQvRBMyEteEpAnGeQ4&#10;StJ7TsLeXyZ7I6ptvm9JEIIjQ3BjPBm7UR6N3GTsT1w/SOZJ7EdJlOXPCb2inPw9oaiDnEfhqDfy&#10;L5n17fNfmY2j19TitKEarmVGm6kz6XO0Xjbdt+SlnWtMWT8/UsKw96TEy4437dk36kqUu2tp+sb0&#10;MNxt9tBw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3bZM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5" name="Tekstlodziņš 179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082DC7A-9124-4D2E-9932-A4E7B237332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F7669" id="Tekstlodziņš 1795" o:spid="_x0000_s1026" type="#_x0000_t202" style="position:absolute;margin-left:0;margin-top:0;width:6pt;height:17.2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vz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wHGAnSgEq39E4bLsuv7PH74w/ktmx1dGOutNnN+vq+5Xk0Gyzy2Mth5sXBLPZm&#10;izj18uh0tIiG+Tw6TR4sz/7Teb9r9diFtkK56U0LeZjNTG4gFUelbq9kcaeRkPOaiBW9UEp2NSUl&#10;lB86wKOjPY62IMvuoyyhCHJvpAPaVKqxOQPbCNDBBtuD9FARKmBxmICbMCpgJwrTYDjYZbw/2ypt&#10;PlDZIDuZYAXGcthkDYT0xe0/saGEzBnnzlxcPFsAFvqVt7hMg3QxWoxiL46SBXCZZd5FPo+9JA+H&#10;g+w0m8+z8MHGDeNxzcqSChtm79sw/j1f7Dqod9zBuVpyVlo4m65Wq+WcK7Qm0DcgLDx4F6YpXkV5&#10;o0sbou7uWw9M3hLDlowzs3UNi1FTjC9XQiqy5FalMMbI1sPpihTbm1ZZhWtKzVxyqS5FSUGedCfH&#10;UZL+cxL2/rLZW1Fd831LwwgcGYEbk9HQi/N44KXDYOQFYTpLkyBO4yx/TugVE/TvCUUd5DyIBr2R&#10;f8ls4J7/ymwSv6aWjBtm4FrmrJngUZ+j87LtvoUo3dwQxvv5kRKWvSclXna8bc++UZey3F4r2ze2&#10;h+Fuc4d297C9PI/f3VdPf4vp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EZ3vz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6" name="Tekstlodziņš 179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AF89C6E-EBCF-4748-8790-11CBAD4DE9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DC9B4" id="Tekstlodziņš 1796" o:spid="_x0000_s1026" type="#_x0000_t202" style="position:absolute;margin-left:0;margin-top:0;width:6pt;height:17.2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u4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w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folu4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7" name="Tekstlodziņš 179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0E8FF5B2-05A8-4988-ACB5-5F1CBBC505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35835" id="Tekstlodziņš 1797" o:spid="_x0000_s1026" type="#_x0000_t202" style="position:absolute;margin-left:0;margin-top:0;width:6pt;height:17.2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SB3gIAAHUGAAAOAAAAZHJzL2Uyb0RvYy54bWzEVe1umzAU/T9p72Dxn/JRAgE1qZoQpkrd&#10;VqndAzhgglVjI9sNyab+3XvsYfpeuzZJmn5MmrZJ44dlbHzuveeca87ONy1DayIVFXziBCe+gwgv&#10;RUX5auJ8uS3csYOUxrzCTHAycbZEOefT9+/O+i4joWgEq4hEAMJV1ncTp9G6yzxPlQ1psToRHeGw&#10;WQvZYg2vcuVVEveA3jIv9P3Y64WsOilKohSs5sOmM7X4dU1K/bmuFdGITRzITdtR2nFpRm96hrOV&#10;xF1Dy10a+A+yaDHlEPQAlWON0b2kr6BaWkqhRK1PStF6oq5pSWwNUE3gv6jmpsEdsbUAOao70KT+&#10;HWz5aX0tEa1AuyRNHMRxCyrdkjulmai+0sfvjz+Q3TLVkY2+Uno3G+r7VhThbLQoIreAmRv5s8id&#10;LaLULcLT8SJMinl4Gj8Ynr2n817fqcyGNkLZ6U0HeejNTGwgFUul6q5EeacQF/MG8xW5kFL0DcEV&#10;lB9YwKOjA44yIMv+o6igCHyvhQXa1LI1OQPbCNDBBtuD9FARKmExicFNDiphJwxSPxntMt6f7aTS&#10;H4hokZlMHAnGsth4DYQMxe0/MaG4KChj1lyMP1sAFoaVt7hM/XQxXowjNwrjBXCZ5+5FMY/cuAiS&#10;UX6az+d58GDiBlHW0Koi3ITZ+zaIfs8Xuw4aHHdwrhKMVgbOpKvkajlnEq0x9A0IC4+zC9OWr6K8&#10;0aUtlnf3nQsm77CmS8qo3tqGdVBbZpcrLiReMqNSEDnI1MPICpfbm04ahRtC9FwwIS95RUCedCfH&#10;UZLecxL2/jLZG1Ft831LgxAcGYIb43HiRkU0ctPEH7t+kM7S2I/SKC+eE3pFOfl7QlEPOY/C0WDk&#10;XzLr2+e/MhtHr6nFWUs1XMuMthNnPO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YeRI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8" name="Tekstlodziņš 179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D813C17-E4AA-49F0-BF5A-EAA7C66A480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217DD" id="Tekstlodziņš 1798" o:spid="_x0000_s1026" type="#_x0000_t202" style="position:absolute;margin-left:0;margin-top:0;width:6pt;height:17.25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Y93gIAAHUGAAAOAAAAZHJzL2Uyb0RvYy54bWzEVe1umzAU/T9p72Dxn/JRQgJqUjUhTJW6&#10;rVK7B3DABKvGRrYbkk39u/fYw/S9dm1Imn5MmrZJ44dlbHzuveeca87Otw1DGyIVFXzqBCe+gwgv&#10;REn5eup8uc3diYOUxrzETHAydXZEOeez9+/OujYloagFK4lEAMJV2rVTp9a6TT1PFTVpsDoRLeGw&#10;WQnZYA2vcu2VEneA3jAv9P3Y64QsWykKohSsZv2mM7P4VUUK/bmqFNGITR3ITdtR2nFlRm92htO1&#10;xG1NiyEN/AdZNJhyCHqAyrDG6F7SV1ANLaRQotInhWg8UVW0ILYGqCbwX1RzU+OW2FqAHNUeaFL/&#10;Drb4tLmWiJag3TgBrThuQKVbcqc0E+VX+vj98QeyW6Y6stVXSg+zvr5veR7OR8s8cnOYuZE/j9z5&#10;MkrcPDydLMNxvghP4wfDs/d03utaldrQRig7vWkhD72diy2kYqlU7ZUo7hTiYlFjviYXUoquJriE&#10;8gMLeHS0x1EGZNV9FCUUge+1sEDbSjYmZ2AbATrYYHeQHipCBSyOY3CTgwrYCYPEH4+GjPdnW6n0&#10;ByIaZCZTR4KxLDbeACF9cftPTCgucsqYNRfjzxaAhX7lLS4TP1lOlpPIjcJ4CVxmmXuRLyI3zoPx&#10;KDvNFosseDBxgyitaVkSbsLsfRtEv+eLoYN6xx2cqwSjpYEz6Sq5Xi2YRBsMfQPCwuMMYZriVZQ3&#10;urTB8u6+dcHkLdZ0RRnVO9uwDmqK9HLNhcQrZlQKIgeZehhZ42J300qjcE2IXggm5CUvCciTDHIc&#10;Jek9J2HvL5O9EdU237ckCMGRIbgxnozdKI9GbjL2J64fJPMk9qMkyvLnhF5RTv6eUNRBzqNw1Bv5&#10;l8z69vmvzMbRa2px2lAN1zKjzdSZ9DlaL5vuW/LSzjWmrJ8fKWHYe1LiZceb9uwbdSXK3bU0fWN6&#10;GO42e2i4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DIlj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799" name="Tekstlodziņš 179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F3D1A37-CAF3-4221-A9AA-DA2A71EEF18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27009" id="Tekstlodziņš 1799" o:spid="_x0000_s1026" type="#_x0000_t202" style="position:absolute;margin-left:0;margin-top:0;width:6pt;height:17.2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kE3wIAAHUGAAAOAAAAZHJzL2Uyb0RvYy54bWzEVVtu2zAQ/C/QOxD8V/SILFtG7CC2rCJA&#10;2gZIegBaoiwiFCmQjGW3yG/v0cPkXl1StuM8ChRtgeqDoEhxdndmljo73zQcranSTIoJDk8CjKgo&#10;ZMnEaoK/3ObeCCNtiCgJl4JO8JZqfD59/+6sa8c0krXkJVUIQIQed+0E18a0Y9/XRU0bok9kSwVs&#10;VlI1xMCrWvmlIh2gN9yPgiDxO6nKVsmCag2rWb+Jpw6/qmhhPleVpgbxCYbcjBuVG5d29KdnZLxS&#10;pK1ZsUuD/EEWDWECgh6gMmIIulfsFVTDCiW1rMxJIRtfVhUrqKsBqgmDF9Xc1KSlrhYgR7cHmvS/&#10;gy0+ra8VYiVoN0xTjARpQKVbeqcNl+VX9vj98QdyW7Y6ujFX2uxmfX3f8jyaDRZ57OUw8+JgFnuz&#10;RZx6eXQ6WkTDfB6dJg+WZ//pvN+1euxCW6Hc9KaFPMxmJjeQiqNSt1eyuNNIyHlNxIpeKCW7mpIS&#10;yg8d4NHRHkdbkGX3UZZQBLk30gFtKtXYnIFtBOhgg+1BeqgIFbA4TMBNGBWwE4VpMBzsMt6fbZU2&#10;H6hskJ1MsAJjOWyyBkL64vaf2FBC5oxzZy4uni0AC/3KW1ymQboYLUaxF0fJArjMMu8in8dekofD&#10;QXaazedZ+GDjhvG4ZmVJhQ2z920Y/54vdh3UO+7gXC05Ky2cTVer1XLOFVoT6BsQFh68C9MUr6K8&#10;0aUNUXf3rQcmb4lhS8aZ2bqGxagpxpcrIRVZcqtSGGNk6+F0RYrtTauswjWlZi65VJeipCBPupPj&#10;KEn/OQl7f9nsraiu+b6lYQSOjMCNyWjoxXk88NJhMPKCMJ2lSRCncZY/J/SKCfr3hKIOch5Eg97I&#10;v2Q2cM9/ZTaJX1NLxg0zcC1z1kzwqM/Redl230KUbm4I4/38SAnL3pMSLzvetmffqEtZbq+V7Rvb&#10;w3C3uUO7e9hensfv7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pdIkE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0" name="Tekstlodziņš 180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C3F3BDD8-14F0-469F-93BD-06C6AD3A134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C26BC" id="Tekstlodziņš 1800" o:spid="_x0000_s1026" type="#_x0000_t202" style="position:absolute;margin-left:0;margin-top:0;width:6pt;height:17.2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Gj4AIAAHUGAAAOAAAAZHJzL2Uyb0RvYy54bWzEVUtu2zAQ3RfoHQjtFX0iy5YQO4gtqwiQ&#10;tgGSHoCWKIsIRQokY9ktsu09epjcq0NKdpxPgaItUC6IET9vZt68oc7Otw1DGyIVFXzqBCe+gwgv&#10;REn5eup8uc3diYOUxrzETHAydXZEOeez9+/OujYloagFK4lEAMJV2rVTp9a6TT1PFTVpsDoRLeGw&#10;WQnZYA2fcu2VEneA3jAv9P3Y64QsWykKohSsZv2mM7P4VUUK/bmqFNGITR2ITdtZ2nllZm92htO1&#10;xG1NiyEM/AdRNJhycHqAyrDG6F7SV1ANLaRQotInhWg8UVW0IDYHyCbwX2RzU+OW2FyAHNUeaFL/&#10;Drb4tLmWiJZQu4kPBHHcQJVuyZ3STJRf6eP3xx/IbpnsyFZfKT1YfX7f8jycj5Z55OZguZE/j9z5&#10;MkrcPDydLMNxvghP4wfDs/d03+talVrXplDWvGkhDr2diy2EYqlU7ZUo7hTiYlFjviYXUoquJriE&#10;9AMLeHS1x1EGZNV9FCUkge+1sEDbSjYmZmAbATpkuTuUHjJCBSyOY1CTgwrYCYPEH4+GiPd3W6n0&#10;ByIaZIypI0FYFhtvgJA+uf0R44qLnDJmxcX4swVgoV95i8vET5aT5SRyozBeApdZ5l7ki8iN82A8&#10;yk6zxSILHozfIEprWpaEGzd73QbR7+li6KBecQflKsFoaeBMuEquVwsm0QZD30BhYTiDm6Z45eWN&#10;Lm2wvLtvXRB5izVdUUb1zjasg5oivVxzIfGKmSoFkYNMPoyscbG7aaWpcE2IXggm5CUvCZQnGcpx&#10;FKT3nIS9vkz0pqi2+b4lQQiKDEGN8WTsRnk0cpOxP3H9IJknsR8lUZY/J/SKcvL3hKIOYh6Fo17I&#10;v2TWt+O/MhtHr6nFaUM1PMuMNlMHngUY5hBOTfcteWltjSnr7aNKGPaeKvGy40179o26EuXuWpq+&#10;MT0Mb5u9NLzD5vE8/rannv4Ws58AAAD//wMAUEsDBBQABgAIAAAAIQCKyT5j2AAAAAMBAAAPAAAA&#10;ZHJzL2Rvd25yZXYueG1sTI/NTsMwEITvSLyDtZW4UbulRZDGqRCIK4jyI3HbxtskaryOYrcJb8+W&#10;S7mMNJrVzLf5evStOlIfm8AWZlMDirgMruHKwsf78/UdqJiQHbaBycIPRVgXlxc5Zi4M/EbHTaqU&#10;lHDM0EKdUpdpHcuaPMZp6Igl24XeYxLbV9r1OEi5b/XcmFvtsWFZqLGjx5rK/ebgLXy+7L6/Fua1&#10;evLLbgij0ezvtbVXk/FhBSrRmM7HcMIXdCiEaRsO7KJqLcgj6U9P2Vzc1sLNYgm6yPV/9uIXAAD/&#10;/wMAUEsBAi0AFAAGAAgAAAAhALaDOJL+AAAA4QEAABMAAAAAAAAAAAAAAAAAAAAAAFtDb250ZW50&#10;X1R5cGVzXS54bWxQSwECLQAUAAYACAAAACEAOP0h/9YAAACUAQAACwAAAAAAAAAAAAAAAAAvAQAA&#10;X3JlbHMvLnJlbHNQSwECLQAUAAYACAAAACEARmyBo+ACAAB1BgAADgAAAAAAAAAAAAAAAAAuAgAA&#10;ZHJzL2Uyb0RvYy54bWxQSwECLQAUAAYACAAAACEAisk+Y9gAAAADAQAADwAAAAAAAAAAAAAAAAA6&#10;BQAAZHJzL2Rvd25yZXYueG1sUEsFBgAAAAAEAAQA8wAAAD8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1" name="Tekstlodziņš 180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A6A73FF-79A1-4037-ABD4-5D16E37226B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51712" id="Tekstlodziņš 1801" o:spid="_x0000_s1026" type="#_x0000_t202" style="position:absolute;margin-left:0;margin-top:0;width:6pt;height:17.2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6a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IH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/Qnpr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2" name="Tekstlodziņš 180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11E6FAB-B260-452D-8D50-AF39D11829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2FB41" id="Tekstlodziņš 1802" o:spid="_x0000_s1026" type="#_x0000_t202" style="position:absolute;margin-left:0;margin-top:0;width:6pt;height:17.2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7R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KH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QVvt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3" name="Tekstlodziņš 180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6235C9D-285D-4CBA-933F-2894BBD2A4B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A735D" id="Tekstlodziņš 1803" o:spid="_x0000_s1026" type="#_x0000_t202" style="position:absolute;margin-left:0;margin-top:0;width:6pt;height:17.2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Ho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eKP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dqaHo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4" name="Tekstlodziņš 180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E5E506C-F374-45F0-BB9B-DA793656005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6620D" id="Tekstlodziņš 1804" o:spid="_x0000_s1026" type="#_x0000_t202" style="position:absolute;margin-left:0;margin-top:0;width:6pt;height:17.2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9H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JH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AK4z9TCywuX2ppNG4YYQPRdMyEteEZAn3clx&#10;lKT3nIS9v0z2RlTbfN/SIARHhuDGOBm7URGN3HTsJ64fpLM09qM0yovnhF5RTv6eUNRDzqNwNBj5&#10;l8z69vmvzMbRa2px1lIN1zKj7cRJhhytl033LXhl5xpTNsyPlDDsPSnxsuNNew6NuhTV9lqavjE9&#10;DHebPbS7h83lefxuv3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Kf/0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5" name="Tekstlodziņš 180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717C646-0677-4B18-951F-2E4E12DA7B0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8D236" id="Tekstlodziņš 1805" o:spid="_x0000_s1026" type="#_x0000_t202" style="position:absolute;margin-left:0;margin-top:0;width:6pt;height:17.2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B+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KP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sj4H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6" name="Tekstlodziņš 180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A370580-1388-4212-9241-9BD2CCC6416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26D7B" id="Tekstlodziņš 1806" o:spid="_x0000_s1026" type="#_x0000_t202" style="position:absolute;margin-left:0;margin-top:0;width:6pt;height:17.2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A1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LH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DmwD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7" name="Tekstlodziņš 180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5916CDA-EA47-4E54-9FF6-C44DFB8C0AC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15C2B" id="Tekstlodziņš 1807" o:spid="_x0000_s1026" type="#_x0000_t202" style="position:absolute;margin-left:0;margin-top:0;width:6pt;height:17.25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8M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KP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Dla3w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8" name="Tekstlodziņš 180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4915EA4-A55B-4979-8A6B-21E7159F804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7DD31" id="Tekstlodziņš 1808" o:spid="_x0000_s1026" type="#_x0000_t202" style="position:absolute;margin-left:0;margin-top:0;width:6pt;height:17.2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2w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KDVhy3oNItuVOaieorffz++APZLVMd2egrpXezob5vRRHORosicguYuZE/i9zZ&#10;IkrdIjxNFuG4mIen8YPh2Xs67/WdymxoI5Sd3nSQh97MxAZSsVSq7kqUdwpxMW8wX5ELKUXfEFxB&#10;+YEFPDo64CgDsuw/igqKwPdaWKBNLVuTM7CNAB1ssD1IDxWhEhbHMbjJQSXshEHqj0e7jPdnO6n0&#10;ByJaZCYTR4KxLDZeAyFDcftPTCguCsqYNRfjzxaAhWHlLS5TP10kiyRyozBeAJd57l4U88iNi2A8&#10;yk/z+TwPHkzcIMoaWlWEmzB73wbR7/li10GD4w7OVYLRysCZdJVcLedMojWGvgFh4XF2YdryVZQ3&#10;urTF8u6+c8HkHdZ0SRnVW9uwDmrL7HLFhcRLZlQKIgeZehhZ4XJ700mjcEOIngsm5CWvCMiT7uQ4&#10;StJ7TsLeXyZ7I6ptvm9pEIIjQ3BjnIzdqIhGbjr2E9cP0lka+1Ea5cVzQq8oJ39PKOoh51E4Goz8&#10;S2Z9+/xXZuPoNbU4a6mGa5nRduIk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+MDb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09" name="Tekstlodziņš 180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14D0D4B-A418-4381-8D63-E726B2D16C84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D714B" id="Tekstlodziņš 1809" o:spid="_x0000_s1026" type="#_x0000_t202" style="position:absolute;margin-left:0;margin-top:0;width:6pt;height:17.2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KJ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eKn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YwEo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0" name="Tekstlodziņš 181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8F9ED00-F44D-41D4-902A-E95AB6124E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EF09D" id="Tekstlodziņš 1810" o:spid="_x0000_s1026" type="#_x0000_t202" style="position:absolute;margin-left:0;margin-top:0;width:6pt;height:17.2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BB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IAQRy3oNItuVOaieorffz++APZLVMd2egrpXezob5vRRHORosicguYuZE/i9zZ&#10;IkrdIjxNFuG4mIen8YPh2Xs67/WdymxoI5Sd3nSQh97MxAZSsVSq7kqUdwpxMW8wX5ELKUXfEFxB&#10;+YEFPDo64CgDsuw/igqKwPdaWKBNLVuTM7CNAB2q3B6kh4pQCYvjGNzkoBJ2wiD1x6NdxvuznVT6&#10;AxEtMpOJI8FYFhuvgZChuP0nJhQXBWXMmovxZwvAwrDyFpepny6SRRK5URgvgMs8dy+KeeTGRTAe&#10;5af5fJ4HDyZuEGUNrSrCTZi9b4Po93yx66DBcQfnKsFoZeBMukqulnMm0RpD34Cw8Di7MG35Ksob&#10;XdpieXffuWDyDmu6pIzqrW1YB7VldrniQuIlMyoFkYNMPYyscLm96aRRuCFEzwUT8pJXBORJd3Ic&#10;Jek9J2HvL5O9EdU237c0CMGRIbgxTsZuVEQjNx37iesH6SyN/SiN8uI5oVeUk78nFPWQ8ygcDUb+&#10;JbO+ff4rs3H0mlqctVTDtcxoO3GSIUfrZdN9C17ZucaUDfMjJQx7T0q87HjTnkOjLkW1vZamb0wP&#10;w91mD+3uYXN5Hr/br57+Ft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4JAEH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1" name="Tekstlodziņš 181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E1FE636-AF98-4690-B21C-4DDD67EFE78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08777" id="Tekstlodziņš 1811" o:spid="_x0000_s1026" type="#_x0000_t202" style="position:absolute;margin-left:0;margin-top:0;width:6pt;height:17.2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94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I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e1H3j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2" name="Tekstlodziņš 181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2D8C436-BD58-42C9-ADDB-7450B4298B9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D1BE8" id="Tekstlodziņš 1812" o:spid="_x0000_s1026" type="#_x0000_t202" style="position:absolute;margin-left:0;margin-top:0;width:6pt;height:17.2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8z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xwPzP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3" name="Tekstlodziņš 181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E1AC5C9-FEB7-46B3-8B02-6311076E87D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B153B" id="Tekstlodziņš 1813" o:spid="_x0000_s1026" type="#_x0000_t202" style="position:absolute;margin-left:0;margin-top:0;width:6pt;height:17.2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AK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RKM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1zCAK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4" name="Tekstlodziņš 181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B98AC10-EFED-40DB-9BED-8B6E403780C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5608B" id="Tekstlodziņš 1814" o:spid="_x0000_s1026" type="#_x0000_t202" style="position:absolute;margin-left:0;margin-top:0;width:6pt;height:17.2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n6l3Q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J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OScZ2ph5EVLrc3nTQKN4TouWBCXvKKgDzpTo6j&#10;JL3nJOz9ZbI3otrm+5YGITgyBDfGydiNimjkpmM/cf0gnaWxH6VRXjwn9Ipy8veEoh5yHoWjwci/&#10;ZNa3z39lNo5eU4uzlmq4lhltJ04y5Gi9bLpvwSs715iyYX6khGHvSYmXHW/ac2jUpai219L0jelh&#10;uNvsod09bC7P43f71dPfYvoTAAD//wMAUEsDBBQABgAIAAAAIQCKyT5j2AAAAAMBAAAPAAAAZHJz&#10;L2Rvd25yZXYueG1sTI/NTsMwEITvSLyDtZW4UbulRZDGqRCIK4jyI3HbxtskaryOYrcJb8+WS7mM&#10;NJrVzLf5evStOlIfm8AWZlMDirgMruHKwsf78/UdqJiQHbaBycIPRVgXlxc5Zi4M/EbHTaqUlHDM&#10;0EKdUpdpHcuaPMZp6Igl24XeYxLbV9r1OEi5b/XcmFvtsWFZqLGjx5rK/ebgLXy+7L6/Fua1evLL&#10;bgij0ezvtbVXk/FhBSrRmM7HcMIXdCiEaRsO7KJqLcgj6U9P2Vzc1sLNYgm6yPV/9uIXAAD//wMA&#10;UEsBAi0AFAAGAAgAAAAhALaDOJL+AAAA4QEAABMAAAAAAAAAAAAAAAAAAAAAAFtDb250ZW50X1R5&#10;cGVzXS54bWxQSwECLQAUAAYACAAAACEAOP0h/9YAAACUAQAACwAAAAAAAAAAAAAAAAAvAQAAX3Jl&#10;bHMvLnJlbHNQSwECLQAUAAYACAAAACEAyvp+pd0CAAB1BgAADgAAAAAAAAAAAAAAAAAuAgAAZHJz&#10;L2Uyb0RvYy54bWxQSwECLQAUAAYACAAAACEAisk+Y9gAAAADAQAADwAAAAAAAAAAAAAAAAA3BQAA&#10;ZHJzL2Rvd25yZXYueG1sUEsFBgAAAAAEAAQA8wAAADwGAAAAAA=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5" name="Tekstlodziņš 181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725B0B7-0E52-46F3-8166-F6702C14850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36C6F" id="Tekstlodziņš 1815" o:spid="_x0000_s1026" type="#_x0000_t202" style="position:absolute;margin-left:0;margin-top:0;width:6pt;height:17.2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Gc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M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ANGYZ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6" name="Tekstlodziņš 181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6F69240-99FD-43C1-8389-77D90D036BF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2C98F" id="Tekstlodziņš 1816" o:spid="_x0000_s1026" type="#_x0000_t202" style="position:absolute;margin-left:0;margin-top:0;width:6pt;height:17.2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HX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LE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iDQd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7" name="Tekstlodziņš 181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02D41E-F134-4FD0-8406-86533888737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9E799" id="Tekstlodziņš 1817" o:spid="_x0000_s1026" type="#_x0000_t202" style="position:absolute;margin-left:0;margin-top:0;width:6pt;height:17.2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7u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M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E/Xu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8" name="Tekstlodziņš 181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82F568B-EBAB-4D24-979B-33503A16CF1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ABF38" id="Tekstlodziņš 1818" o:spid="_x0000_s1026" type="#_x0000_t202" style="position:absolute;margin-left:0;margin-top:0;width:6pt;height:17.2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YxS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AVhy3oNItuVOaieorffz++APZLVMd2egrpXezob5vRRHORosicguYuZE/i9zZ&#10;IkrdIjxNFuG4mIen8YPh2Xs67/WdymxoI5Sd3nSQh97MxAZSsVSq7kqUdwpxMW8wX5ELKUXfEFxB&#10;+YEFPDo64CgDsuw/igqKwPdaWKBNLVuTM7CNAB1ssD1IDxWhEhbHMbjJQSXshEHqj0e7jPdnO6n0&#10;ByJaZCYTR4KxLDZeAyFDcftPTCguCsqYNRfjzxaAhWHlLS5TP10kiyRyozBeAJd57l4U88iNi2A8&#10;yk/z+TwPHkzcIMoaWlWEmzB73wbR7/li10GD4w7OVYLRysCZdJVcLedMojWGvgFh4XF2YdryVZQ3&#10;urTF8u6+c8HkHdZ0SRnVW9uwDmrL7HLFhcRLZlQKIgeZehhZ4XJ700mjcEOIngsm5CWvCMiT7uQ4&#10;StJ7TsLeXyZ7I6ptvm9pEIIjQ3BjnIzdqIhGbjr2E9cP0lka+1Ea5cVzQq8oJ39PKOoh51E4Goz8&#10;S2Z9+/xXZuPoNbU4a6mGa5nRduIk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fpjF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19" name="Tekstlodziņš 181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A5A0E889-EB40-4223-A18B-77F1454EE17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5FC25" id="Tekstlodziņš 1819" o:spid="_x0000_s1026" type="#_x0000_t202" style="position:absolute;margin-left:0;margin-top:0;width:6pt;height:17.2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Nr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k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5Vk2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0" name="Tekstlodziņš 182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139BE1E-BB72-435F-9507-8FE86D0E30F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45404" id="Tekstlodziņš 1820" o:spid="_x0000_s1026" type="#_x0000_t202" style="position:absolute;margin-left:0;margin-top:0;width:6pt;height:17.2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K9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ICQRy3oNItuVOaieorffz++APZLVMd2egrpXezob5vRRHORosicguYuZE/i9zZ&#10;IkrdIjxNFuG4mIen8YPh2Xs67/WdymxoI5Sd3nSQh97MxAZSsVSq7kqUdwpxMW8wX5ELKUXfEFxB&#10;+YEFPDo64CgDsuw/igqKwPdaWKBNLVuTM7CNAB2q3B6kh4pQCYvjGNzkoBJ2wiD1x6NdxvuznVT6&#10;AxEtMpOJI8FYFhuvgZChuP0nJhQXBWXMmovxZwvAwrDyFpepny6SRRK5URgvgMs8dy+KeeTGRTAe&#10;5af5fJ4HDyZuEGUNrSrCTZi9b4Po93yx66DBcQfnKsFoZeBMukqulnMm0RpD34Cw8Di7MG35Ksob&#10;XdpieXffuWDyDmu6pIzqrW1YB7VldrniQuIlMyoFkYNMPYyscLm96aRRuCFEzwUT8pJXBORJd3Ic&#10;Jek9J2HvL5O9EdU237c0CMGRIbgxTsZuVEQjNx37iesH6SyN/SiN8uI5oVeUk78nFPWQ8ygcDUb+&#10;JbO+ff4rs3H0mlqctVTDtcxoO3GSIUfrZdN9C17ZucaUDfMjJQx7T0q87HjTnkOjLkW1vZamb0wP&#10;w91mD+3uYXN5Hr/br57+Ft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eh8r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1" name="Tekstlodziņš 182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EFA8873-6E82-40AC-9BC9-27A56EC5D1F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2B9A3" id="Tekstlodziņš 1821" o:spid="_x0000_s1026" type="#_x0000_t202" style="position:absolute;margin-left:0;margin-top:0;width:6pt;height:17.2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2E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IG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4d7YT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2" name="Tekstlodziņš 182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05D6304-99B5-4D69-A008-9060C7B6F2C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62B03" id="Tekstlodziņš 1822" o:spid="_x0000_s1026" type="#_x0000_t202" style="position:absolute;margin-left:0;margin-top:0;width:6pt;height:17.2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3P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G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MXYzc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3" name="Tekstlodziņš 182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CB640A1-25B3-4E64-AF1D-8F72DB33A5C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D7B75" id="Tekstlodziņš 1823" o:spid="_x0000_s1026" type="#_x0000_t202" style="position:absolute;margin-left:0;margin-top:0;width:6pt;height:17.2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L2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RKO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MZNL2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4" name="Tekstlodziņš 182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753CEFEC-3714-4870-A3EC-6B2A3D4D9E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4C4BF" id="Tekstlodziņš 1824" o:spid="_x0000_s1026" type="#_x0000_t202" style="position:absolute;margin-left:0;margin-top:0;width:6pt;height:17.25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xZ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JG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AK4z9TCywuX2ppNG4YYQPRdMyEteEZAn3clx&#10;lKT3nIS9v0z2RlTbfN/SIARHhuDGOBm7URGN3HTsJ64fpLM09qM0yovnhF5RTv6eUNRDzqNwNBj5&#10;l8z69vmvzMbRa2px1lIN1zKj7cRJhhytl033LXhl5xpTNsyPlDDsPSnxsuNNew6NuhTV9lqavjE9&#10;DHebPbS7h83lefxuv3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HNSjF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5" name="Tekstlodziņš 182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5D279B3A-C0F6-409A-9B8D-2E08FC17DE9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D6533" id="Tekstlodziņš 1825" o:spid="_x0000_s1026" type="#_x0000_t202" style="position:absolute;margin-left:0;margin-top:0;width:6pt;height:17.2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pNg3w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O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5BQ1ky&#10;f8msb5//ymwcvaYWZy3VcC0z2k6cZMjRetl034JXdq4xZcP8SAnD3pMSLzvetOfQqEtRba+l6RvT&#10;w3C32UO7e9hcnsfv9qunv8X0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67pNg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6" name="Tekstlodziņš 182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DB68831-B3A9-4808-8ECB-D83C1ABF084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EFDFF" id="Tekstlodziņš 1826" o:spid="_x0000_s1026" type="#_x0000_t202" style="position:absolute;margin-left:0;margin-top:0;width:6pt;height:17.25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Mr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LG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OErsy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7" name="Tekstlodziņš 182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A23E571-33B4-4A62-ADF2-3380ED2E0DF5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C08F6" id="Tekstlodziņš 1827" o:spid="_x0000_s1026" type="#_x0000_t202" style="position:absolute;margin-left:0;margin-top:0;width:6pt;height:17.2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wS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O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CiXrB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8" name="Tekstlodziņš 182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E2D8F0F-D14B-4BE9-B6FD-3CA442FB4A9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3B383" id="Tekstlodziņš 1828" o:spid="_x0000_s1026" type="#_x0000_t202" style="position:absolute;margin-left:0;margin-top:0;width:6pt;height:17.2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6u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CVhy3oNItuVOaieorffz++APZLVMd2egrpXezob5vRRHORosicguYuZE/i9zZ&#10;IkrdIjxNFuG4mIen8YPh2Xs67/WdymxoI5Sd3nSQh97MxAZSsVSq7kqUdwpxMW8wX5ELKUXfEFxB&#10;+YEFPDo64CgDsuw/igqKwPdaWKBNLVuTM7CNAB1ssD1IDxWhEhbHMbjJQSXshEHqj0e7jPdnO6n0&#10;ByJaZCYTR4KxLDZeAyFDcftPTCguCsqYNRfjzxaAhWHlLS5TP10kiyRyozBeAJd57l4U88iNi2A8&#10;yk/z+TwPHkzcIMoaWlWEmzB73wbR7/li10GD4w7OVYLRysCZdJVcLedMojWGvgFh4XF2YdryVZQ3&#10;urTF8u6+c8HkHdZ0SRnVW9uwDmrL7HLFhcRLZlQKIgeZehhZ4XJ700mjcEOIngsm5CWvCMiT7uQ4&#10;StJ7TsLeXyZ7I6ptvm9pEIIjQ3BjnIzdqIhGbjr2E9cP0lka+1Ea5cVzQq8oJ39PKOoh51E4Goz8&#10;S2Z9+/xXZuPoNbU4a6mGa5nRduIk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F5Bfq7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29" name="Tekstlodziņš 182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FB5E1A8-1822-499E-8D17-AF453B4D132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50869" id="Tekstlodziņš 1829" o:spid="_x0000_s1026" type="#_x0000_t202" style="position:absolute;margin-left:0;margin-top:0;width:6pt;height:17.2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GX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m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Jf9YZf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0" name="Tekstlodziņš 183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688AD0DD-22B0-4FC9-9432-C4B9608DC57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89C45" id="Tekstlodziņš 1830" o:spid="_x0000_s1026" type="#_x0000_t202" style="position:absolute;margin-left:0;margin-top:0;width:6pt;height:17.2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Nf3g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ICgjhuQaUbcqs0E9VX+vD94QeyW6Y6stWXSu9nQ33fiiKcj5dF5BYwcyN/Hrnz&#10;ZZS6RThKluGkWISj+N7w7D2d9/pOZTa0EcpOrzvIQ2/nYgupWCpVdynKW4W4WDSYr8m5lKJvCK6g&#10;/MACHh0dcJQBWfUfRQVF4DstLNC2lq3JGdhGgA5V7g7SQ0WohMVJDG5yUAk7YZD6k/E+48eznVT6&#10;AxEtMpOpI8FYFhtvgJChuMdPTCguCsqYNRfjzxaAhWHlLS5TP10myyRyozBeApd57p4Xi8iNi2Ay&#10;zkf5YpEH9yZuEGUNrSrCTZhH3wbR7/li30GD4w7OVYLRysCZdJVcrxZMog2GvgFh4XH2YdryVZQ3&#10;urTF8vauc8HkHdZ0RRnVO9uwDmrL7GLNhcQrZlQKIgeZehhZ43J33UmjcEOIXggm5AWvCMiT7uU4&#10;StJ7TsKjv0z2RlTbfN/SIARHhuDGOJm4URGN3XTiJ64fpPM09qM0yovnhF5STv6eUNRDzuNwPBj5&#10;l8z69vmvzMbRa2px1lIN1zKj7dRJhhytl033LXll5xpTNsyPlDDsPSnxsuNNew6NuhLV7kqavjE9&#10;DHebPbS/h83lefxuv3r6W8x+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/Ec1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1" name="Tekstlodziņš 183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0CBD5FD-0CE0-42E3-A49F-F3E43A3F3A9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C12B2" id="Tekstlodziņš 1831" o:spid="_x0000_s1026" type="#_x0000_t202" style="position:absolute;margin-left:0;margin-top:0;width:6pt;height:17.2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xm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IK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2eGxm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2" name="Tekstlodziņš 183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8D81EDE-7B70-4EE7-AEAC-DC196E61D49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305CE" id="Tekstlodziņš 1832" o:spid="_x0000_s1026" type="#_x0000_t202" style="position:absolute;margin-left:0;margin-top:0;width:6pt;height:17.2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wt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IKHc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tvUwt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3" name="Tekstlodziņš 183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45689BE-3BC5-491F-AC76-2236A6D4539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D9EA7" id="Tekstlodziņš 1833" o:spid="_x0000_s1026" type="#_x0000_t202" style="position:absolute;margin-left:0;margin-top:0;width:6pt;height:17.2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MU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IaOYjjFlS6IbdKM1F9pQ/fH34gu2WqI1t9qfR+NtT3rSjC+XhZRG4BMzfy55E7&#10;X0apW4SjZBlOikU4iu8Nz97Tea/vVGZDG6Hs9LqDPPR2LraQiqVSdZeivFWIi0WD+ZqcSyn6huAK&#10;yg8s4NHRAUcZkFX/UVRQBL7TwgJta9manIFtBOhgg91BeqgIlbA4icFNDiphJwxSfzLeZ/x4tpNK&#10;fyCiRWYydSQYy2LjDRAyFPf4iQnFRUEZs+Zi/NkCsDCsvMVl6qfLZJlEbhTGS+Ayz93zYhG5cRFM&#10;xvkoXyzy4N7EDaKsoVVFuAnz6Nsg+j1f7DtocNzBuUowWhk4k66S69WCSbTB0DcgLDzOPkxbvory&#10;Rpe2WN7edS6YvMOariijemcb1kFtmV2suZB4xYxKQeQgUw8ja1zurjtpFG4I0QvBhLzgFQF50r0c&#10;R0l6z0l49JfJ3ohqm+9bGoTgyBDcGCcTNyqisZtO/MT1g3Sexn6URnnxnNBLysnfE4p6yHkcjgcj&#10;/5JZ3z7/ldk4ek0tzlqq4VpmtJ06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kAVM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4" name="Tekstlodziņš 183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3AB07A3-2CCB-4B42-8993-F433E426F6B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87992" id="Tekstlodziņš 1834" o:spid="_x0000_s1026" type="#_x0000_t202" style="position:absolute;margin-left:0;margin-top:0;width:6pt;height:17.2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273g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KK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AFxn6mFkjcvddSeNwg0heiGYkBe8IiBPupfj&#10;KEnvOQmP/jLZG1Ft831LgxAcGYIb42TiRkU0dtOJn7h+kM7T2I/SKC+eE3pJOfl7QlEPOY/D8WDk&#10;XzLr2+e/MhtHr6nFWUs1XMuMtlMnGXK0Xjbdt+SVnWtM2TA/UsKw96TEy4437Tk06kpUuytp+sb0&#10;MNxt9tD+HjaX5/G7/erpbzH7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s3Db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5" name="Tekstlodziņš 183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67B3917-BE7F-4782-90C5-E160D63155F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4DB14" id="Tekstlodziņš 1835" o:spid="_x0000_s1026" type="#_x0000_t202" style="position:absolute;margin-left:0;margin-top:0;width:6pt;height:17.2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KC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IaO4jjFlS6IbdKM1F9pQ/fH34gu2WqI1t9qfR+NtT3rSjC+XhZRG4BMzfy55E7&#10;X0apW4SjZBlOikU4iu8Nz97Tea/vVGZDG6Hs9LqDPPR2LraQiqVSdZeivFWIi0WD+ZqcSyn6huAK&#10;yg8s4NHRAUcZkFX/UVRQBL7TwgJta9manIFtBOhgg91BeqgIlbA4icFNDiphJwxSfzLeZ/x4tpNK&#10;fyCiRWYydSQYy2LjDRAyFPf4iQnFRUEZs+Zi/NkCsDCsvMVl6qfLZJlEbhTGS+Ayz93zYhG5cRFM&#10;xvkoXyzy4N7EDaKsoVVFuAnz6Nsg+j1f7DtocNzBuUowWhk4k66S69WCSbTB0DcgLDzOPkxbvory&#10;Rpe2WN7edS6YvMOariijemcb1kFtmV2suZB4xYxKQeQgUw8ja1zurjtpFG4I0QvBhLzgFQF50r0c&#10;R0l6z0l49JfJ3ohqm+9bGoTgyBDcGCcTNyqisZtO/MT1g3Sexn6URnnxnNBLysnfE4p6yHkcjgcj&#10;/5JZ3z7/ldk4ek0tzlqq4VpmtJ06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SixKC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6" name="Tekstlodziņš 183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6FA9B59-CA2D-4E91-B104-A5DA1EF89D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01799" id="Tekstlodziņš 1836" o:spid="_x0000_s1026" type="#_x0000_t202" style="position:absolute;margin-left:0;margin-top:0;width:6pt;height:17.25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LJ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KKHc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BJTjLJ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7" name="Tekstlodziņš 183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381554F2-D617-4494-84D4-9311BC87FCA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0856C" id="Tekstlodziņš 1837" o:spid="_x0000_s1026" type="#_x0000_t202" style="position:absolute;margin-left:0;margin-top:0;width:6pt;height:17.2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3w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KaOIjjFlS6IbdKM1F9pQ/fH34gu2WqI1t9qfR+NtT3rSjC+XhZRG4BMzfy55E7&#10;X0apW4SjZBlOikU4iu8Nz97Tea/vVGZDG6Hs9LqDPPR2LraQiqVSdZeivFWIi0WD+ZqcSyn6huAK&#10;yg8s4NHRAUcZkFX/UVRQBL7TwgJta9manIFtBOhgg91BeqgIlbA4icFNDiphJwxSfzLeZ/x4tpNK&#10;fyCiRWYydSQYy2LjDRAyFPf4iQnFRUEZs+Zi/NkCsDCsvMVl6qfLZJlEbhTGS+Ayz93zYhG5cRFM&#10;xvkoXyzy4N7EDaKsoVVFuAnz6Nsg+j1f7DtocNzBuUowWhk4k66S69WCSbTB0DcgLDzOPkxbvory&#10;Rpe2WN7edS6YvMOariijemcb1kFtmV2suZB4xYxKQeQgUw8ja1zurjtpFG4I0QvBhLzgFQF50r0c&#10;R0l6z0l49JfJ3ohqm+9bGoTgyBDcGCcTNyqisZtO/MT1g3Sexn6URnnxnNBLysnfE4p6yHkcjgcj&#10;/5JZ3z7/ldk4ek0tzlqq4VpmtJ06yZCj9bLpviWv7Fxjyob5kRKGvSclXna8ac+hUVei2l1J0zem&#10;h+Fus4f297C5PI/f7VdPf4vZT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CA8i3w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8" name="Tekstlodziņš 183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2B19259-2EA9-4BA8-B530-CB36AB55D4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76EF8" id="Tekstlodziņš 1838" o:spid="_x0000_s1026" type="#_x0000_t202" style="position:absolute;margin-left:0;margin-top:0;width:6pt;height:17.25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9M3g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ICrThuQaUbcqs0E9VX+vD94QeyW6Y6stWXSu9nQ33fiiKcj5dF5BYwcyN/Hrnz&#10;ZZS6RThKluGkWISj+N7w7D2d9/pOZTa0EcpOrzvIQ2/nYgupWCpVdynKW4W4WDSYr8m5lKJvCK6g&#10;/MACHh0dcJQBWfUfRQVF4DstLNC2lq3JGdhGgA422B2kh4pQCYuTGNzkoBJ2wiD1J+N9xo9nO6n0&#10;ByJaZCZTR4KxLDbeACFDcY+fmFBcFJQxay7Gny0AC8PKW1ymfrpMlknkRmG8BC7z3D0vFpEbF8Fk&#10;nI/yxSIP7k3cIMoaWlWEmzCPvg2i3/PFvoMGxx2cqwSjlYEz6Sq5Xi2YRBsMfQPCwuPsw7Tlqyhv&#10;dGmL5e1d54LJO6zpijKqd7ZhHdSW2cWaC4lXzKgURA4y9TCyxuXuupNG4YYQvRBMyAteEZAn3ctx&#10;lKT3nIRHf5nsjai2+b6lQQiODMGNcTJxoyIau+nET1w/SOdp7EdplBfPCb2knPw9oaiHnMfheDDy&#10;L5n17fNfmY2j19TirKUarmVG26mTDDlaL5vuW/LKzjWmbJgfKWHYe1LiZceb9hwadSWq3ZU0fWN6&#10;GO42e2h/D5vL8/jdfvX0t5j9B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Yk/0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39" name="Tekstlodziņš 183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364F9CB-F8A2-498B-B8A5-98C54ED519ED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9B91C" id="Tekstlodziņš 1839" o:spid="_x0000_s1026" type="#_x0000_t202" style="position:absolute;margin-left:0;margin-top:0;width:6pt;height:17.2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B1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TJKHc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/mOB1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0" name="Tekstlodziņš 1840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17BFD265-92AE-4236-A83B-33DE73C5384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6D994" id="Tekstlodziņš 1840" o:spid="_x0000_s1026" type="#_x0000_t202" style="position:absolute;margin-left:0;margin-top:0;width:6pt;height:17.25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af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IBQRy3oNItuVOaieorffz++APZLVMd2egrpXezob5vRRHORosicguYuZE/i9zZ&#10;IkrdIjxNFuG4mIen8YPh2Xs67/WdymxoI5Sd3nSQh97MxAZSsVSq7kqUdwpxMW8wX5ELKUXfEFxB&#10;+YEFPDo64CgDsuw/igqKwPdaWKBNLVuTM7CNAB2q3B6kh4pQCYvjGNzkoBJ2wiD1x6NdxvuznVT6&#10;AxEtMpOJI8FYFhuvgZChuP0nJhQXBWXMmovxZwvAwrDyFpepny6SRRK5URgvgMs8dy+KeeTGRTAe&#10;5af5fJ4HDyZuEGUNrSrCTZi9b4Po93yx66DBcQfnKsFoZeBMukqulnMm0RpD34Cw8Di7MG35Ksob&#10;XdpieXffuWDyDmu6pIzqrW1YB7VldrniQuIlMyoFkYNMPYyscLm96aRRuCFEzwUT8pJXBORJd3Ic&#10;Jek9J2HvL5O9EdU237c0CMGRIbgxTsZuVEQjNx37iesH6SyN/SiN8uI5oVeUk78nFPWQ8ygcDUb+&#10;JbO+ff4rs3H0mlqctVTDtcxoO3GSIUfrZdN9C17ZucaUDfMjJQx7T0q87HjTnkOjLkW1vZamb0wP&#10;w91mD+3uYXN5Hr/br57+FtOfAA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T2Zp/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1" name="Tekstlodziņš 1841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F50C068D-D307-481F-BDBD-EA9CF9C424F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3C3F4" id="Tekstlodziņš 1841" o:spid="_x0000_s1026" type="#_x0000_t202" style="position:absolute;margin-left:0;margin-top:0;width:6pt;height:17.25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mm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IF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1Keab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2" name="Tekstlodziņš 1842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BA4E4475-32EB-4DD4-8E84-26F2C1A52FD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29F39" id="Tekstlodziņš 1842" o:spid="_x0000_s1026" type="#_x0000_t202" style="position:absolute;margin-left:0;margin-top:0;width:6pt;height:17.25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1nt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F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PaPWe3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3" name="Tekstlodziņš 1843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25C0E57E-226B-4FC1-BB3E-25A6B41110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AA820" id="Tekstlodziņš 1843" o:spid="_x0000_s1026" type="#_x0000_t202" style="position:absolute;margin-left:0;margin-top:0;width:6pt;height:17.2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0bU3wIAAHUGAAAOAAAAZHJzL2Uyb0RvYy54bWzEVe1umzAU/T9p72Dxn/IRQgA1qZoQpkrd&#10;VqndAzhgglVjI9sNyab+3XvsYfpeuzZpmn5MmrZJ44dlbHzuveeca07Pti1DGyIVFXzqBCe+gwgv&#10;RUX5eup8uSncxEFKY15hJjiZOjuinLPZ+3enfZeRUDSCVUQiAOEq67up02jdZZ6nyoa0WJ2IjnDY&#10;rIVssYZXufYqiXtAb5kX+n7s9UJWnRQlUQpW82HTmVn8uial/lzXimjEpg7kpu0o7bgyozc7xdla&#10;4q6h5T4N/AdZtJhyCHqAyrHG6E7SV1AtLaVQotYnpWg9Ude0JLYGqCbwX1Rz3eCO2FqAHNUdaFL/&#10;Drb8tLmSiFagXRKNHMRxCyrdkFulmai+0ofvDz+Q3TLVka2+VHo/G+r7VhThfLwsIreAmRv588id&#10;L6PULcJRsgwnxSIcxfeGZ+/pvNd3KrOhjVB2et1BHno7F1tIxVKpuktR3irExaLBfE3OpRR9Q3AF&#10;5QcW8OjogKMMyKr/KCooAt9pYYG2tWxNzsA2AnSwwe4gPVSESlicxOAmB5WwEwapPxnvM34820ml&#10;PxDRIjOZOhKMZbHxBggZinv8xITioqCMWXMx/mwBWBhW3uIy9dNlskwiNwrjJXCZ5+55sYjcuAgm&#10;43yULxZ5cG/iBlHW0Koi3IR59G0Q/Z4v9h00OO7gXCUYrQycSVfJ9WrBJNpg6BsQFh5nH6YtX0V5&#10;o0tbLG/vOhdM3mFNV5RRvbMN66C2zC7WXEi8YkalIHKQqYeRNS531500CjeE6IVgQl7wioA86V6O&#10;oyS95yQ8+stkb0S1zfctDUJwZAhujJOJGxXR2E0nfuL6QTpPYz9Ko7x4Tugl5eTvCUU95DwOx4OR&#10;f8msb5//ymwcvaYWZy3VcC0z2k6dZMjRetl035JXdq4xZcP8SAnD3pMSLzvetOfQqCtR7a6k6RvT&#10;w3C32UP7e9hcnsfv9qunv8XsJwAAAP//AwBQSwMEFAAGAAgAAAAhAIrJPmPYAAAAAwEAAA8AAABk&#10;cnMvZG93bnJldi54bWxMj81OwzAQhO9IvIO1lbhRu6VFkMapEIgriPIjcdvG2yRqvI5itwlvz5ZL&#10;uYw0mtXMt/l69K06Uh+bwBZmUwOKuAyu4crCx/vz9R2omJAdtoHJwg9FWBeXFzlmLgz8RsdNqpSU&#10;cMzQQp1Sl2kdy5o8xmnoiCXbhd5jEttX2vU4SLlv9dyYW+2xYVmosaPHmsr95uAtfL7svr8W5rV6&#10;8stuCKPR7O+1tVeT8WEFKtGYzsdwwhd0KIRpGw7somotyCPpT0/ZXNzWws1iCbrI9X/24hcAAP//&#10;AwBQSwECLQAUAAYACAAAACEAtoM4kv4AAADhAQAAEwAAAAAAAAAAAAAAAAAAAAAAW0NvbnRlbnRf&#10;VHlwZXNdLnhtbFBLAQItABQABgAIAAAAIQA4/SH/1gAAAJQBAAALAAAAAAAAAAAAAAAAAC8BAABf&#10;cmVscy8ucmVsc1BLAQItABQABgAIAAAAIQA/M0bU3wIAAHUGAAAOAAAAAAAAAAAAAAAAAC4CAABk&#10;cnMvZTJvRG9jLnhtbFBLAQItABQABgAIAAAAIQCKyT5j2AAAAAMBAAAPAAAAAAAAAAAAAAAAADkF&#10;AABkcnMvZG93bnJldi54bWxQSwUGAAAAAAQABADzAAAAPgYAAAAA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4" name="Tekstlodziņš 1844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9AEBF79C-A77D-4B21-A341-2B8B58CEB05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FC5A4" id="Tekstlodziņš 1844" o:spid="_x0000_s1026" type="#_x0000_t202" style="position:absolute;margin-left:0;margin-top:0;width:6pt;height:17.2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h7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JF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AK4z9TCywuX2ppNG4YYQPRdMyEteEZAn3clx&#10;lKT3nIS9v0z2RlTbfN/SIARHhuDGOBm7URGN3HTsJ64fpLM09qM0yovnhF5RTv6eUNRDzqNwNBj5&#10;l8z69vmvzMbRa2px1lIN1zKj7cRJhhytl033LXhl5xpTNsyPlDDsPSnxsuNNew6NuhTV9lqavjE9&#10;DHebPbS7h83lefxuv3r6W0x/Ag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EAFGHv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5" name="Tekstlodziņš 1845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918F646-DF39-49FF-99E4-04872F2580E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C4940" id="Tekstlodziņš 1845" o:spid="_x0000_s1026" type="#_x0000_t202" style="position:absolute;margin-left:0;margin-top:0;width:6pt;height:17.2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dC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NHM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Im5B0L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6" name="Tekstlodziņš 1846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866488BF-A407-4F01-A67E-F16DD797E53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2A9CA" id="Tekstlodziņš 1846" o:spid="_x0000_s1026" type="#_x0000_t202" style="position:absolute;margin-left:0;margin-top:0;width:6pt;height:17.2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cJ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LF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NJ8Jwn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7" name="Tekstlodziņš 1847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D5EE2547-57B6-4DB7-840E-5F33E64EAD83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03511" id="Tekstlodziņš 1847" o:spid="_x0000_s1026" type="#_x0000_t202" style="position:absolute;margin-left:0;margin-top:0;width:6pt;height:17.2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gw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NHcRxCyrdkjulmai+0sfvjz+Q3TLVkY2+Uno3G+r7VhThbLQoIreAmRv5s8id&#10;LaLULcLTZBGOi3l4Gj8Ynr2n817fqcyGNkLZ6U0HeejNTGwgFUul6q5EeacQF/MG8xW5kFL0DcEV&#10;lB9YwKOjA44yIMv+o6igCHyvhQXa1LI1OQPbCNDBBtuD9FARKmFxHIObHFTCThik/ni0y3h/tpNK&#10;fyCiRWYycSQYy2LjNRAyFLf/xITioqCMWXMx/mwBWBhW3uIy9dNFskgiNwrjBXCZ5+5FMY/cuAjG&#10;o/w0n8/z4MHEDaKsoVVFuAmz920Q/Z4vdh00OO7gXCUYrQycSVfJ1XLOJFpj6BsQFh5nF6YtX0V5&#10;o0tbLO/uOxdM3mFNl5RRvbUN66C2zC5XXEi8ZEalIHKQqYeRFS63N500CjeE6LlgQl7yioA86U6O&#10;oyS95yTs/WWyN6La5vuWBiE4MgQ3xsnYjYpo5KZjP3H9IJ2lsR+lUV48J/SKcvL3hKIech6Fo8HI&#10;v2TWt89/ZTaOXlOLs5ZquJYZbSdOMuRovWy6b8ErO9eYsmF+pIRh70mJlx1v2nNo1KWottfS9I3p&#10;Ybjb7KHdPWwuz+N3+9XT32L6Ew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BvAODD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8" name="Tekstlodziņš 1848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470AF2EF-16DA-445D-8DB5-165ACB4A9FE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AE04E" id="Tekstlodziņš 1848" o:spid="_x0000_s1026" type="#_x0000_t202" style="position:absolute;margin-left:0;margin-top:0;width:6pt;height:17.2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qM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BVhy3oNItuVOaieorffz++APZLVMd2egrpXezob5vRRHORosicguYuZE/i9zZ&#10;IkrdIjxNFuG4mIen8YPh2Xs67/WdymxoI5Sd3nSQh97MxAZSsVSq7kqUdwpxMW8wX5ELKUXfEFxB&#10;+YEFPDo64CgDsuw/igqKwPdaWKBNLVuTM7CNAB1ssD1IDxWhEhbHMbjJQSXshEHqj0e7jPdnO6n0&#10;ByJaZCYTR4KxLDZeAyFDcftPTCguCsqYNRfjzxaAhWHlLS5TP10kiyRyozBeAJd57l4U88iNi2A8&#10;yk/z+TwPHkzcIMoaWlWEmzB73wbR7/li10GD4w7OVYLRysCZdJVcLedMojWGvgFh4XF2YdryVZQ3&#10;urTF8u6+c8HkHdZ0SRnVW9uwDmrL7HLFhcRLZlQKIgeZehhZ4XJ700mjcEOIngsm5CWvCMiT7uQ4&#10;StJ7TsLeXyZ7I6ptvm9pEIIjQ3BjnIzdqIhGbjr2E9cP0lka+1Ea5cVzQq8oJ39PKOoh51E4Goz8&#10;S2Z9+/xXZuPoNbU4a6mGa5nRduIkQ47Wy6b7Fryyc40pG+ZHShj2npR42fGmPYdGXYpqey1N35ge&#10;hrvNHtrdw+byPH63Xz39LaY/A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G0W6oz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  <w:r w:rsidRPr="00070B97">
              <w:rPr>
                <w:rFonts w:ascii="Calibri" w:hAnsi="Calibri" w:cs="Calibri"/>
                <w:noProof/>
                <w:color w:val="000000"/>
                <w:sz w:val="22"/>
                <w:szCs w:val="2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219075"/>
                      <wp:effectExtent l="19050" t="0" r="19050" b="9525"/>
                      <wp:wrapNone/>
                      <wp:docPr id="1849" name="Tekstlodziņš 1849">
                        <a:extLst xmlns:a="http://schemas.openxmlformats.org/drawingml/2006/main">
                          <a:ext uri="{FF2B5EF4-FFF2-40B4-BE49-F238E27FC236}">
                            <a16:creationId xmlns="" xmlns:xdr="http://schemas.openxmlformats.org/drawingml/2006/spreadsheetDrawing" xmlns:a16="http://schemas.microsoft.com/office/drawing/2014/main" xmlns:lc="http://schemas.openxmlformats.org/drawingml/2006/lockedCanvas" id="{EF4F8CDB-D3DE-4030-82F6-C758905DB64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3FF09" id="Tekstlodziņš 1849" o:spid="_x0000_s1026" type="#_x0000_t202" style="position:absolute;margin-left:0;margin-top:0;width:6pt;height:17.2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W13gIAAHUGAAAOAAAAZHJzL2Uyb0RvYy54bWzEVe1umzAU/T9p72Dxn/JRQgA1qZoQpkrd&#10;VqndAzhgglVjI9sNyab+3XvsYfpeuzZJmn5MmrZJ44dlbHzuveeca87ONy1DayIVFXziBCe+gwgv&#10;RUX5auJ8uS3cxEFKY15hJjiZOFuinPPp+3dnfZeRUDSCVUQiAOEq67uJ02jdZZ6nyoa0WJ2IjnDY&#10;rIVssYZXufIqiXtAb5kX+n7s9UJWnRQlUQpW82HTmVr8uial/lzXimjEJg7kpu0o7bg0ozc9w9lK&#10;4q6h5S4N/AdZtJhyCHqAyrHG6F7SV1AtLaVQotYnpWg9Ude0JLYGqCbwX1Rz0+CO2FqAHNUdaFL/&#10;Drb8tL6WiFagXRKlDuK4BZVuyZ3STFRf6eP3xx/IbpnqyEZfKb2bDfV9K4pwNloUkVvAzI38WeTO&#10;FlHqFuFpsgjHxTw8jR8Mz97Tea/vVGZDG6Hs9KaDPPRmJjaQiqVSdVeivFOIi3mD+YpcSCn6huAK&#10;yg8s4NHRAUcZkGX/UVRQBL7XwgJtatmanIFtBOhgg+1BeqgIlbA4jsFNDiphJwxSfzzaZbw/20ml&#10;PxDRIjOZOBKMZbHxGggZitt/YkJxUVDGrLkYf7YALAwrb3GZ+ukiWSSRG4XxArjMc/eimEduXATj&#10;UX6az+d58GDiBlHW0Koi3ITZ+zaIfs8Xuw4aHHdwrhKMVgbOpKvkajlnEq0x9A0IC4+zC9OWr6K8&#10;0aUtlnf3nQsm77CmS8qo3tqGdVBbZpcrLiReMqNSEDnI1MPICpfbm04ahRtC9FwwIS95RUCedCfH&#10;UZLecxL2/jLZG1Ft831LgxAcGYIb42TsRkU0ctOxn7h+kM7S2I/SKC+eE3pFOfl7QlEPOY/C0WDk&#10;XzLr2+e/MhtHr6nFWUs1XMuMthMnGXK0Xjbdt+CVnWtM2TA/UsKw96TEy4437Tk06lJU22tp+sb0&#10;MNxt9tDuHjaX5/G7/erpbzH9CQAA//8DAFBLAwQUAAYACAAAACEAisk+Y9gAAAADAQAADwAAAGRy&#10;cy9kb3ducmV2LnhtbEyPzU7DMBCE70i8g7WVuFG7pUWQxqkQiCuI8iNx28bbJGq8jmK3CW/Plku5&#10;jDSa1cy3+Xr0rTpSH5vAFmZTA4q4DK7hysLH+/P1HaiYkB22gcnCD0VYF5cXOWYuDPxGx02qlJRw&#10;zNBCnVKXaR3LmjzGaeiIJduF3mMS21fa9ThIuW/13Jhb7bFhWaixo8eayv3m4C18vuy+vxbmtXry&#10;y24Io9Hs77W1V5PxYQUq0ZjOx3DCF3QohGkbDuyiai3II+lPT9lc3NbCzWIJusj1f/biFwAA//8D&#10;AFBLAQItABQABgAIAAAAIQC2gziS/gAAAOEBAAATAAAAAAAAAAAAAAAAAAAAAABbQ29udGVudF9U&#10;eXBlc10ueG1sUEsBAi0AFAAGAAgAAAAhADj9If/WAAAAlAEAAAsAAAAAAAAAAAAAAAAALwEAAF9y&#10;ZWxzLy5yZWxzUEsBAi0AFAAGAAgAAAAhAKSq9bXeAgAAdQYAAA4AAAAAAAAAAAAAAAAALgIAAGRy&#10;cy9lMm9Eb2MueG1sUEsBAi0AFAAGAAgAAAAhAIrJPmPYAAAAAwEAAA8AAAAAAAAAAAAAAAAAOAUA&#10;AGRycy9kb3ducmV2LnhtbFBLBQYAAAAABAAEAPMAAAA9BgAAAAA=&#10;" filled="f" stroked="f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9"/>
            </w:tblGrid>
            <w:tr w:rsidR="00EC2623" w:rsidRPr="00070B97" w:rsidTr="00DB3E7D">
              <w:trPr>
                <w:trHeight w:val="300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C2623" w:rsidRPr="00070B97" w:rsidRDefault="00EC2623" w:rsidP="00DB3E7D">
                  <w:pPr>
                    <w:jc w:val="center"/>
                    <w:rPr>
                      <w:b/>
                      <w:bCs/>
                      <w:sz w:val="22"/>
                      <w:szCs w:val="22"/>
                      <w:lang w:val="lv-LV" w:eastAsia="lv-LV"/>
                    </w:rPr>
                  </w:pPr>
                  <w:r w:rsidRPr="00070B97">
                    <w:rPr>
                      <w:b/>
                      <w:bCs/>
                      <w:sz w:val="22"/>
                      <w:szCs w:val="22"/>
                      <w:lang w:val="lv-LV" w:eastAsia="lv-LV"/>
                    </w:rPr>
                    <w:t> </w:t>
                  </w:r>
                </w:p>
              </w:tc>
            </w:tr>
          </w:tbl>
          <w:p w:rsidR="00EC2623" w:rsidRPr="00070B97" w:rsidRDefault="00EC2623" w:rsidP="00DB3E7D">
            <w:pPr>
              <w:rPr>
                <w:rFonts w:ascii="Calibri" w:hAnsi="Calibri" w:cs="Calibri"/>
                <w:color w:val="000000"/>
                <w:sz w:val="22"/>
                <w:szCs w:val="22"/>
                <w:lang w:val="lv-LV" w:eastAsia="lv-LV"/>
              </w:rPr>
            </w:pPr>
          </w:p>
        </w:tc>
      </w:tr>
    </w:tbl>
    <w:p w:rsidR="00EC2623" w:rsidRDefault="00EC2623" w:rsidP="00EC2623">
      <w:pPr>
        <w:widowControl w:val="0"/>
        <w:suppressAutoHyphens/>
        <w:jc w:val="right"/>
        <w:rPr>
          <w:rFonts w:eastAsia="Lucida Sans Unicode"/>
          <w:b/>
          <w:color w:val="000000"/>
          <w:kern w:val="1"/>
          <w:lang w:val="lt-LT" w:eastAsia="ar-SA"/>
        </w:rPr>
      </w:pPr>
    </w:p>
    <w:p w:rsidR="00EC2623" w:rsidRDefault="00EC2623" w:rsidP="00EC2623">
      <w:pPr>
        <w:widowControl w:val="0"/>
        <w:suppressAutoHyphens/>
        <w:jc w:val="right"/>
        <w:rPr>
          <w:rFonts w:eastAsia="Lucida Sans Unicode"/>
          <w:b/>
          <w:color w:val="000000"/>
          <w:kern w:val="1"/>
          <w:lang w:val="lt-LT" w:eastAsia="ar-SA"/>
        </w:rPr>
      </w:pPr>
    </w:p>
    <w:tbl>
      <w:tblPr>
        <w:tblW w:w="968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20"/>
        <w:gridCol w:w="5940"/>
        <w:gridCol w:w="325"/>
      </w:tblGrid>
      <w:tr w:rsidR="00EC2623" w:rsidTr="00DB3E7D"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623" w:rsidRDefault="00EC2623" w:rsidP="00DB3E7D">
            <w:pPr>
              <w:rPr>
                <w:lang w:val="lv-LV"/>
              </w:rPr>
            </w:pPr>
          </w:p>
        </w:tc>
        <w:tc>
          <w:tcPr>
            <w:tcW w:w="5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623" w:rsidRDefault="00EC2623" w:rsidP="00DB3E7D">
            <w:pPr>
              <w:snapToGrid w:val="0"/>
              <w:jc w:val="right"/>
              <w:rPr>
                <w:lang w:val="lv-LV"/>
              </w:rPr>
            </w:pPr>
          </w:p>
          <w:p w:rsidR="00EC2623" w:rsidRDefault="00EC2623" w:rsidP="00DB3E7D">
            <w:pPr>
              <w:snapToGrid w:val="0"/>
              <w:jc w:val="right"/>
              <w:rPr>
                <w:lang w:val="lv-LV"/>
              </w:rPr>
            </w:pPr>
          </w:p>
          <w:p w:rsidR="00EC2623" w:rsidRDefault="00EC2623" w:rsidP="00DB3E7D">
            <w:pPr>
              <w:snapToGrid w:val="0"/>
              <w:jc w:val="right"/>
              <w:rPr>
                <w:lang w:val="lv-LV"/>
              </w:rPr>
            </w:pPr>
          </w:p>
          <w:p w:rsidR="00EC2623" w:rsidRDefault="00EC2623" w:rsidP="00DB3E7D">
            <w:pPr>
              <w:snapToGrid w:val="0"/>
              <w:jc w:val="right"/>
              <w:rPr>
                <w:lang w:val="lv-LV"/>
              </w:rPr>
            </w:pPr>
            <w:r>
              <w:rPr>
                <w:lang w:val="lv-LV"/>
              </w:rPr>
              <w:t>Pretendenta vadītāja paraksts:____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623" w:rsidRDefault="00EC2623" w:rsidP="00DB3E7D">
            <w:pPr>
              <w:snapToGrid w:val="0"/>
              <w:rPr>
                <w:lang w:val="lv-LV"/>
              </w:rPr>
            </w:pPr>
          </w:p>
        </w:tc>
      </w:tr>
      <w:tr w:rsidR="00EC2623" w:rsidTr="00DB3E7D"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623" w:rsidRDefault="00EC2623" w:rsidP="00DB3E7D">
            <w:pPr>
              <w:pStyle w:val="TableContents"/>
              <w:snapToGrid w:val="0"/>
              <w:rPr>
                <w:lang w:val="lv-LV"/>
              </w:rPr>
            </w:pPr>
          </w:p>
        </w:tc>
        <w:tc>
          <w:tcPr>
            <w:tcW w:w="5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623" w:rsidRDefault="00EC2623" w:rsidP="00DB3E7D">
            <w:pPr>
              <w:snapToGrid w:val="0"/>
              <w:jc w:val="right"/>
              <w:rPr>
                <w:lang w:val="lv-LV"/>
              </w:rPr>
            </w:pPr>
            <w:r>
              <w:rPr>
                <w:lang w:val="lv-LV"/>
              </w:rPr>
              <w:t>Vārds, uzvārds:____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623" w:rsidRDefault="00EC2623" w:rsidP="00DB3E7D">
            <w:pPr>
              <w:snapToGrid w:val="0"/>
              <w:rPr>
                <w:lang w:val="lv-LV"/>
              </w:rPr>
            </w:pPr>
          </w:p>
        </w:tc>
      </w:tr>
      <w:tr w:rsidR="00EC2623" w:rsidTr="00DB3E7D">
        <w:tc>
          <w:tcPr>
            <w:tcW w:w="34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623" w:rsidRDefault="00EC2623" w:rsidP="00DB3E7D">
            <w:pPr>
              <w:pStyle w:val="TableContents"/>
              <w:snapToGrid w:val="0"/>
              <w:rPr>
                <w:lang w:val="lv-LV"/>
              </w:rPr>
            </w:pPr>
          </w:p>
        </w:tc>
        <w:tc>
          <w:tcPr>
            <w:tcW w:w="5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623" w:rsidRDefault="00EC2623" w:rsidP="00DB3E7D">
            <w:pPr>
              <w:snapToGrid w:val="0"/>
              <w:jc w:val="right"/>
              <w:rPr>
                <w:lang w:val="lv-LV"/>
              </w:rPr>
            </w:pPr>
            <w:r>
              <w:rPr>
                <w:lang w:val="lv-LV"/>
              </w:rPr>
              <w:t>Amats:____</w:t>
            </w:r>
          </w:p>
        </w:tc>
        <w:tc>
          <w:tcPr>
            <w:tcW w:w="3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623" w:rsidRDefault="00EC2623" w:rsidP="00DB3E7D">
            <w:pPr>
              <w:snapToGrid w:val="0"/>
              <w:rPr>
                <w:szCs w:val="20"/>
              </w:rPr>
            </w:pPr>
          </w:p>
        </w:tc>
      </w:tr>
    </w:tbl>
    <w:p w:rsidR="00EC2623" w:rsidRDefault="00EC2623" w:rsidP="00EC2623">
      <w:pPr>
        <w:jc w:val="both"/>
      </w:pPr>
    </w:p>
    <w:p w:rsidR="00EC2623" w:rsidRDefault="00EC2623" w:rsidP="00EC2623">
      <w:pPr>
        <w:rPr>
          <w:kern w:val="1"/>
          <w:lang w:val="lv-LV"/>
        </w:rPr>
      </w:pPr>
      <w:r>
        <w:rPr>
          <w:kern w:val="1"/>
          <w:lang w:val="lv-LV"/>
        </w:rPr>
        <w:tab/>
      </w:r>
      <w:r>
        <w:rPr>
          <w:kern w:val="1"/>
          <w:lang w:val="lv-LV"/>
        </w:rPr>
        <w:tab/>
      </w:r>
      <w:r>
        <w:rPr>
          <w:kern w:val="1"/>
          <w:lang w:val="lv-LV"/>
        </w:rPr>
        <w:tab/>
      </w:r>
      <w:r>
        <w:rPr>
          <w:kern w:val="1"/>
          <w:lang w:val="lv-LV"/>
        </w:rPr>
        <w:tab/>
      </w:r>
      <w:r>
        <w:rPr>
          <w:kern w:val="1"/>
          <w:lang w:val="lv-LV"/>
        </w:rPr>
        <w:tab/>
      </w:r>
      <w:r>
        <w:rPr>
          <w:kern w:val="1"/>
          <w:lang w:val="lv-LV"/>
        </w:rPr>
        <w:tab/>
        <w:t>z.v.</w:t>
      </w:r>
    </w:p>
    <w:p w:rsidR="00EC2623" w:rsidRDefault="00EC2623" w:rsidP="00EC2623">
      <w:pPr>
        <w:rPr>
          <w:kern w:val="1"/>
          <w:lang w:val="lv-LV"/>
        </w:rPr>
      </w:pPr>
    </w:p>
    <w:p w:rsidR="00EC2623" w:rsidRDefault="00EC2623" w:rsidP="00EC2623">
      <w:pPr>
        <w:widowControl w:val="0"/>
        <w:suppressAutoHyphens/>
        <w:jc w:val="right"/>
        <w:rPr>
          <w:rFonts w:eastAsia="Lucida Sans Unicode"/>
          <w:b/>
          <w:color w:val="000000"/>
          <w:kern w:val="1"/>
          <w:lang w:val="lt-LT" w:eastAsia="ar-SA"/>
        </w:rPr>
      </w:pPr>
    </w:p>
    <w:p w:rsidR="00A80766" w:rsidRPr="00EC2623" w:rsidRDefault="00A80766" w:rsidP="00EC2623"/>
    <w:sectPr w:rsidR="00A80766" w:rsidRPr="00EC2623" w:rsidSect="00EC2623">
      <w:pgSz w:w="11906" w:h="16838"/>
      <w:pgMar w:top="170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Rim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08"/>
    <w:multiLevelType w:val="multilevel"/>
    <w:tmpl w:val="00000008"/>
    <w:name w:val="WW8Num11"/>
    <w:lvl w:ilvl="0">
      <w:start w:val="2"/>
      <w:numFmt w:val="decimal"/>
      <w:lvlText w:val="%1."/>
      <w:lvlJc w:val="left"/>
      <w:pPr>
        <w:tabs>
          <w:tab w:val="num" w:pos="480"/>
        </w:tabs>
      </w:pPr>
    </w:lvl>
    <w:lvl w:ilvl="1">
      <w:start w:val="1"/>
      <w:numFmt w:val="decimal"/>
      <w:pStyle w:val="GalveneRakstz"/>
      <w:lvlText w:val="%1.%2."/>
      <w:lvlJc w:val="left"/>
      <w:pPr>
        <w:tabs>
          <w:tab w:val="num" w:pos="11113"/>
        </w:tabs>
      </w:pPr>
      <w:rPr>
        <w:b/>
      </w:rPr>
    </w:lvl>
    <w:lvl w:ilvl="2">
      <w:start w:val="1"/>
      <w:numFmt w:val="decimal"/>
      <w:pStyle w:val="Kjene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</w:lvl>
  </w:abstractNum>
  <w:abstractNum w:abstractNumId="3" w15:restartNumberingAfterBreak="0">
    <w:nsid w:val="00A72656"/>
    <w:multiLevelType w:val="hybridMultilevel"/>
    <w:tmpl w:val="D114A856"/>
    <w:lvl w:ilvl="0" w:tplc="B76E666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073" w:hanging="360"/>
      </w:pPr>
    </w:lvl>
    <w:lvl w:ilvl="2" w:tplc="0426001B" w:tentative="1">
      <w:start w:val="1"/>
      <w:numFmt w:val="lowerRoman"/>
      <w:lvlText w:val="%3."/>
      <w:lvlJc w:val="right"/>
      <w:pPr>
        <w:ind w:left="2793" w:hanging="180"/>
      </w:pPr>
    </w:lvl>
    <w:lvl w:ilvl="3" w:tplc="0426000F" w:tentative="1">
      <w:start w:val="1"/>
      <w:numFmt w:val="decimal"/>
      <w:lvlText w:val="%4."/>
      <w:lvlJc w:val="left"/>
      <w:pPr>
        <w:ind w:left="3513" w:hanging="360"/>
      </w:pPr>
    </w:lvl>
    <w:lvl w:ilvl="4" w:tplc="04260019" w:tentative="1">
      <w:start w:val="1"/>
      <w:numFmt w:val="lowerLetter"/>
      <w:lvlText w:val="%5."/>
      <w:lvlJc w:val="left"/>
      <w:pPr>
        <w:ind w:left="4233" w:hanging="360"/>
      </w:pPr>
    </w:lvl>
    <w:lvl w:ilvl="5" w:tplc="0426001B" w:tentative="1">
      <w:start w:val="1"/>
      <w:numFmt w:val="lowerRoman"/>
      <w:lvlText w:val="%6."/>
      <w:lvlJc w:val="right"/>
      <w:pPr>
        <w:ind w:left="4953" w:hanging="180"/>
      </w:pPr>
    </w:lvl>
    <w:lvl w:ilvl="6" w:tplc="0426000F" w:tentative="1">
      <w:start w:val="1"/>
      <w:numFmt w:val="decimal"/>
      <w:lvlText w:val="%7."/>
      <w:lvlJc w:val="left"/>
      <w:pPr>
        <w:ind w:left="5673" w:hanging="360"/>
      </w:pPr>
    </w:lvl>
    <w:lvl w:ilvl="7" w:tplc="04260019" w:tentative="1">
      <w:start w:val="1"/>
      <w:numFmt w:val="lowerLetter"/>
      <w:lvlText w:val="%8."/>
      <w:lvlJc w:val="left"/>
      <w:pPr>
        <w:ind w:left="6393" w:hanging="360"/>
      </w:pPr>
    </w:lvl>
    <w:lvl w:ilvl="8" w:tplc="042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55F2A48"/>
    <w:multiLevelType w:val="multilevel"/>
    <w:tmpl w:val="7DF0D7F0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5" w15:restartNumberingAfterBreak="0">
    <w:nsid w:val="0600618D"/>
    <w:multiLevelType w:val="multilevel"/>
    <w:tmpl w:val="D51C1B6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8C75A88"/>
    <w:multiLevelType w:val="multilevel"/>
    <w:tmpl w:val="70A8635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7" w15:restartNumberingAfterBreak="0">
    <w:nsid w:val="0D1B04B2"/>
    <w:multiLevelType w:val="hybridMultilevel"/>
    <w:tmpl w:val="7AD0F6B6"/>
    <w:lvl w:ilvl="0" w:tplc="042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260019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D551555"/>
    <w:multiLevelType w:val="multilevel"/>
    <w:tmpl w:val="43045F66"/>
    <w:styleLink w:val="WW8Num14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1.%2."/>
      <w:lvlJc w:val="left"/>
      <w:rPr>
        <w:b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 w15:restartNumberingAfterBreak="0">
    <w:nsid w:val="0E7E1DAD"/>
    <w:multiLevelType w:val="hybridMultilevel"/>
    <w:tmpl w:val="D114A856"/>
    <w:lvl w:ilvl="0" w:tplc="B76E666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073" w:hanging="360"/>
      </w:pPr>
    </w:lvl>
    <w:lvl w:ilvl="2" w:tplc="0426001B" w:tentative="1">
      <w:start w:val="1"/>
      <w:numFmt w:val="lowerRoman"/>
      <w:lvlText w:val="%3."/>
      <w:lvlJc w:val="right"/>
      <w:pPr>
        <w:ind w:left="2793" w:hanging="180"/>
      </w:pPr>
    </w:lvl>
    <w:lvl w:ilvl="3" w:tplc="0426000F" w:tentative="1">
      <w:start w:val="1"/>
      <w:numFmt w:val="decimal"/>
      <w:lvlText w:val="%4."/>
      <w:lvlJc w:val="left"/>
      <w:pPr>
        <w:ind w:left="3513" w:hanging="360"/>
      </w:pPr>
    </w:lvl>
    <w:lvl w:ilvl="4" w:tplc="04260019" w:tentative="1">
      <w:start w:val="1"/>
      <w:numFmt w:val="lowerLetter"/>
      <w:lvlText w:val="%5."/>
      <w:lvlJc w:val="left"/>
      <w:pPr>
        <w:ind w:left="4233" w:hanging="360"/>
      </w:pPr>
    </w:lvl>
    <w:lvl w:ilvl="5" w:tplc="0426001B" w:tentative="1">
      <w:start w:val="1"/>
      <w:numFmt w:val="lowerRoman"/>
      <w:lvlText w:val="%6."/>
      <w:lvlJc w:val="right"/>
      <w:pPr>
        <w:ind w:left="4953" w:hanging="180"/>
      </w:pPr>
    </w:lvl>
    <w:lvl w:ilvl="6" w:tplc="0426000F" w:tentative="1">
      <w:start w:val="1"/>
      <w:numFmt w:val="decimal"/>
      <w:lvlText w:val="%7."/>
      <w:lvlJc w:val="left"/>
      <w:pPr>
        <w:ind w:left="5673" w:hanging="360"/>
      </w:pPr>
    </w:lvl>
    <w:lvl w:ilvl="7" w:tplc="04260019" w:tentative="1">
      <w:start w:val="1"/>
      <w:numFmt w:val="lowerLetter"/>
      <w:lvlText w:val="%8."/>
      <w:lvlJc w:val="left"/>
      <w:pPr>
        <w:ind w:left="6393" w:hanging="360"/>
      </w:pPr>
    </w:lvl>
    <w:lvl w:ilvl="8" w:tplc="042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17CF24BE"/>
    <w:multiLevelType w:val="multilevel"/>
    <w:tmpl w:val="11880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1" w15:restartNumberingAfterBreak="0">
    <w:nsid w:val="22B24C87"/>
    <w:multiLevelType w:val="hybridMultilevel"/>
    <w:tmpl w:val="12383AF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9D4E7A"/>
    <w:multiLevelType w:val="multilevel"/>
    <w:tmpl w:val="CFDCE97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E121D86"/>
    <w:multiLevelType w:val="multilevel"/>
    <w:tmpl w:val="7B4212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5DF79A3"/>
    <w:multiLevelType w:val="multilevel"/>
    <w:tmpl w:val="7C96E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virsraksts11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433C2887"/>
    <w:multiLevelType w:val="multilevel"/>
    <w:tmpl w:val="181E74E2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color w:val="auto"/>
      </w:rPr>
    </w:lvl>
  </w:abstractNum>
  <w:abstractNum w:abstractNumId="16" w15:restartNumberingAfterBreak="0">
    <w:nsid w:val="50743ADE"/>
    <w:multiLevelType w:val="multilevel"/>
    <w:tmpl w:val="3AA8ABB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5864751"/>
    <w:multiLevelType w:val="hybridMultilevel"/>
    <w:tmpl w:val="EEC219A4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A47262"/>
    <w:multiLevelType w:val="hybridMultilevel"/>
    <w:tmpl w:val="12383AF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6941A7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0079EA"/>
    <w:multiLevelType w:val="multilevel"/>
    <w:tmpl w:val="D248D0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706E6DB2"/>
    <w:multiLevelType w:val="multilevel"/>
    <w:tmpl w:val="1CB843C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1C57058"/>
    <w:multiLevelType w:val="multilevel"/>
    <w:tmpl w:val="64AA67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65623AF"/>
    <w:multiLevelType w:val="multilevel"/>
    <w:tmpl w:val="8FD0C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1"/>
  </w:num>
  <w:num w:numId="5">
    <w:abstractNumId w:val="18"/>
  </w:num>
  <w:num w:numId="6">
    <w:abstractNumId w:val="7"/>
  </w:num>
  <w:num w:numId="7">
    <w:abstractNumId w:val="19"/>
  </w:num>
  <w:num w:numId="8">
    <w:abstractNumId w:val="12"/>
  </w:num>
  <w:num w:numId="9">
    <w:abstractNumId w:val="5"/>
  </w:num>
  <w:num w:numId="10">
    <w:abstractNumId w:val="21"/>
  </w:num>
  <w:num w:numId="11">
    <w:abstractNumId w:val="16"/>
  </w:num>
  <w:num w:numId="12">
    <w:abstractNumId w:val="2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2"/>
  </w:num>
  <w:num w:numId="20">
    <w:abstractNumId w:val="4"/>
  </w:num>
  <w:num w:numId="21">
    <w:abstractNumId w:val="1"/>
  </w:num>
  <w:num w:numId="22">
    <w:abstractNumId w:val="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D8C"/>
    <w:rsid w:val="000D5150"/>
    <w:rsid w:val="00580D8C"/>
    <w:rsid w:val="00A80766"/>
    <w:rsid w:val="00EC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DAE5B-9879-4354-8FAB-DEC064CC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580D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Virsraksts1">
    <w:name w:val="heading 1"/>
    <w:basedOn w:val="Parasts"/>
    <w:link w:val="Virsraksts1Rakstz"/>
    <w:qFormat/>
    <w:rsid w:val="00EC26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Virsraksts2">
    <w:name w:val="heading 2"/>
    <w:basedOn w:val="Parasts"/>
    <w:next w:val="Parasts"/>
    <w:link w:val="Virsraksts2Rakstz"/>
    <w:qFormat/>
    <w:rsid w:val="00EC26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link w:val="Virsraksts3Rakstz"/>
    <w:qFormat/>
    <w:rsid w:val="00EC26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Virsraksts4">
    <w:name w:val="heading 4"/>
    <w:basedOn w:val="Parasts"/>
    <w:next w:val="Parasts"/>
    <w:link w:val="Virsraksts4Rakstz"/>
    <w:qFormat/>
    <w:rsid w:val="00EC262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Virsraksts5">
    <w:name w:val="heading 5"/>
    <w:basedOn w:val="Parasts"/>
    <w:next w:val="Parasts"/>
    <w:link w:val="Virsraksts5Rakstz"/>
    <w:semiHidden/>
    <w:unhideWhenUsed/>
    <w:qFormat/>
    <w:rsid w:val="00EC262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Virsraksts6">
    <w:name w:val="heading 6"/>
    <w:basedOn w:val="Parasts"/>
    <w:next w:val="Parasts"/>
    <w:link w:val="Virsraksts6Rakstz"/>
    <w:semiHidden/>
    <w:unhideWhenUsed/>
    <w:qFormat/>
    <w:rsid w:val="00EC2623"/>
    <w:pPr>
      <w:widowControl w:val="0"/>
      <w:suppressAutoHyphens/>
      <w:spacing w:before="240" w:after="60"/>
      <w:outlineLvl w:val="5"/>
    </w:pPr>
    <w:rPr>
      <w:rFonts w:ascii="Calibri" w:hAnsi="Calibri"/>
      <w:b/>
      <w:bCs/>
      <w:color w:val="000000"/>
      <w:sz w:val="22"/>
      <w:szCs w:val="22"/>
      <w:lang w:val="en-US" w:eastAsia="en-US" w:bidi="en-US"/>
    </w:rPr>
  </w:style>
  <w:style w:type="paragraph" w:styleId="Virsraksts7">
    <w:name w:val="heading 7"/>
    <w:basedOn w:val="Parasts"/>
    <w:next w:val="Parasts"/>
    <w:link w:val="Virsraksts7Rakstz"/>
    <w:qFormat/>
    <w:rsid w:val="00580D8C"/>
    <w:pPr>
      <w:spacing w:before="240" w:after="60"/>
      <w:outlineLvl w:val="6"/>
    </w:pPr>
  </w:style>
  <w:style w:type="paragraph" w:styleId="Virsraksts9">
    <w:name w:val="heading 9"/>
    <w:basedOn w:val="Parasts"/>
    <w:next w:val="Parasts"/>
    <w:link w:val="Virsraksts9Rakstz"/>
    <w:qFormat/>
    <w:rsid w:val="00EC26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7Rakstz">
    <w:name w:val="Virsraksts 7 Rakstz."/>
    <w:basedOn w:val="Noklusjumarindkopasfonts"/>
    <w:link w:val="Virsraksts7"/>
    <w:rsid w:val="00580D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Pamatteksts">
    <w:name w:val="Body Text"/>
    <w:basedOn w:val="Parasts"/>
    <w:link w:val="PamattekstsRakstz"/>
    <w:rsid w:val="00580D8C"/>
    <w:pPr>
      <w:widowControl w:val="0"/>
      <w:suppressAutoHyphens/>
      <w:spacing w:after="120"/>
    </w:pPr>
    <w:rPr>
      <w:rFonts w:ascii="RimTimes" w:hAnsi="RimTimes"/>
      <w:szCs w:val="20"/>
      <w:lang/>
    </w:rPr>
  </w:style>
  <w:style w:type="character" w:customStyle="1" w:styleId="PamattekstsRakstz">
    <w:name w:val="Pamatteksts Rakstz."/>
    <w:basedOn w:val="Noklusjumarindkopasfonts"/>
    <w:link w:val="Pamatteksts"/>
    <w:rsid w:val="00580D8C"/>
    <w:rPr>
      <w:rFonts w:ascii="RimTimes" w:eastAsia="Times New Roman" w:hAnsi="RimTimes" w:cs="Times New Roman"/>
      <w:sz w:val="24"/>
      <w:szCs w:val="20"/>
      <w:lang/>
    </w:rPr>
  </w:style>
  <w:style w:type="paragraph" w:customStyle="1" w:styleId="TableContents">
    <w:name w:val="Table Contents"/>
    <w:basedOn w:val="Parasts"/>
    <w:rsid w:val="000D5150"/>
    <w:pPr>
      <w:widowControl w:val="0"/>
      <w:suppressLineNumbers/>
      <w:suppressAutoHyphens/>
    </w:pPr>
    <w:rPr>
      <w:szCs w:val="20"/>
      <w:lang/>
    </w:rPr>
  </w:style>
  <w:style w:type="character" w:customStyle="1" w:styleId="Virsraksts1Rakstz">
    <w:name w:val="Virsraksts 1 Rakstz."/>
    <w:basedOn w:val="Noklusjumarindkopasfonts"/>
    <w:link w:val="Virsraksts1"/>
    <w:rsid w:val="00EC262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Virsraksts2Rakstz">
    <w:name w:val="Virsraksts 2 Rakstz."/>
    <w:basedOn w:val="Noklusjumarindkopasfonts"/>
    <w:link w:val="Virsraksts2"/>
    <w:rsid w:val="00EC2623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Virsraksts3Rakstz">
    <w:name w:val="Virsraksts 3 Rakstz."/>
    <w:basedOn w:val="Noklusjumarindkopasfonts"/>
    <w:link w:val="Virsraksts3"/>
    <w:rsid w:val="00EC2623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Virsraksts4Rakstz">
    <w:name w:val="Virsraksts 4 Rakstz."/>
    <w:basedOn w:val="Noklusjumarindkopasfonts"/>
    <w:link w:val="Virsraksts4"/>
    <w:rsid w:val="00EC2623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Virsraksts5Rakstz">
    <w:name w:val="Virsraksts 5 Rakstz."/>
    <w:basedOn w:val="Noklusjumarindkopasfonts"/>
    <w:link w:val="Virsraksts5"/>
    <w:semiHidden/>
    <w:rsid w:val="00EC2623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Virsraksts6Rakstz">
    <w:name w:val="Virsraksts 6 Rakstz."/>
    <w:basedOn w:val="Noklusjumarindkopasfonts"/>
    <w:link w:val="Virsraksts6"/>
    <w:semiHidden/>
    <w:rsid w:val="00EC2623"/>
    <w:rPr>
      <w:rFonts w:ascii="Calibri" w:eastAsia="Times New Roman" w:hAnsi="Calibri" w:cs="Times New Roman"/>
      <w:b/>
      <w:bCs/>
      <w:color w:val="000000"/>
      <w:lang w:val="en-US" w:bidi="en-US"/>
    </w:rPr>
  </w:style>
  <w:style w:type="character" w:customStyle="1" w:styleId="Virsraksts9Rakstz">
    <w:name w:val="Virsraksts 9 Rakstz."/>
    <w:basedOn w:val="Noklusjumarindkopasfonts"/>
    <w:link w:val="Virsraksts9"/>
    <w:rsid w:val="00EC2623"/>
    <w:rPr>
      <w:rFonts w:ascii="Arial" w:eastAsia="Times New Roman" w:hAnsi="Arial" w:cs="Arial"/>
      <w:lang w:val="ru-RU" w:eastAsia="ru-RU"/>
    </w:rPr>
  </w:style>
  <w:style w:type="table" w:styleId="Reatabula">
    <w:name w:val="Table Grid"/>
    <w:basedOn w:val="Parastatabula"/>
    <w:rsid w:val="00EC2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uiPriority w:val="99"/>
    <w:rsid w:val="00EC2623"/>
    <w:rPr>
      <w:color w:val="0000FF"/>
      <w:u w:val="single"/>
    </w:rPr>
  </w:style>
  <w:style w:type="paragraph" w:styleId="Paraststmeklis">
    <w:name w:val="Normal (Web)"/>
    <w:basedOn w:val="Parasts"/>
    <w:uiPriority w:val="99"/>
    <w:rsid w:val="00EC2623"/>
    <w:pPr>
      <w:spacing w:before="100" w:beforeAutospacing="1" w:after="100" w:afterAutospacing="1"/>
    </w:pPr>
  </w:style>
  <w:style w:type="character" w:styleId="Izteiksmgs">
    <w:name w:val="Strong"/>
    <w:qFormat/>
    <w:rsid w:val="00EC2623"/>
    <w:rPr>
      <w:b/>
      <w:bCs/>
    </w:rPr>
  </w:style>
  <w:style w:type="character" w:customStyle="1" w:styleId="shorttext">
    <w:name w:val="short_text"/>
    <w:basedOn w:val="Noklusjumarindkopasfonts"/>
    <w:rsid w:val="00EC2623"/>
  </w:style>
  <w:style w:type="character" w:customStyle="1" w:styleId="hps">
    <w:name w:val="hps"/>
    <w:basedOn w:val="Noklusjumarindkopasfonts"/>
    <w:rsid w:val="00EC2623"/>
  </w:style>
  <w:style w:type="character" w:customStyle="1" w:styleId="FootnoteCharacters">
    <w:name w:val="Footnote Characters"/>
    <w:rsid w:val="00EC2623"/>
    <w:rPr>
      <w:vertAlign w:val="superscript"/>
    </w:rPr>
  </w:style>
  <w:style w:type="paragraph" w:styleId="Pamatteksts3">
    <w:name w:val="Body Text 3"/>
    <w:basedOn w:val="Parasts"/>
    <w:link w:val="Pamatteksts3Rakstz"/>
    <w:rsid w:val="00EC2623"/>
    <w:pPr>
      <w:widowControl w:val="0"/>
      <w:suppressAutoHyphens/>
      <w:jc w:val="both"/>
    </w:pPr>
    <w:rPr>
      <w:szCs w:val="20"/>
      <w:lang/>
    </w:rPr>
  </w:style>
  <w:style w:type="character" w:customStyle="1" w:styleId="Pamatteksts3Rakstz">
    <w:name w:val="Pamatteksts 3 Rakstz."/>
    <w:basedOn w:val="Noklusjumarindkopasfonts"/>
    <w:link w:val="Pamatteksts3"/>
    <w:rsid w:val="00EC2623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h3body1">
    <w:name w:val="h3_body_1"/>
    <w:rsid w:val="00EC2623"/>
    <w:pPr>
      <w:tabs>
        <w:tab w:val="left" w:pos="993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Cs/>
      <w:color w:val="FF0000"/>
      <w:sz w:val="24"/>
      <w:szCs w:val="24"/>
      <w:lang w:eastAsia="ar-SA"/>
    </w:rPr>
  </w:style>
  <w:style w:type="paragraph" w:customStyle="1" w:styleId="WW-List2">
    <w:name w:val="WW-List 2"/>
    <w:basedOn w:val="Parasts"/>
    <w:rsid w:val="00EC2623"/>
    <w:pPr>
      <w:widowControl w:val="0"/>
      <w:tabs>
        <w:tab w:val="left" w:pos="16704"/>
      </w:tabs>
      <w:suppressAutoHyphens/>
      <w:ind w:left="1044" w:hanging="504"/>
    </w:pPr>
    <w:rPr>
      <w:lang/>
    </w:rPr>
  </w:style>
  <w:style w:type="paragraph" w:styleId="Vresteksts">
    <w:name w:val="footnote text"/>
    <w:basedOn w:val="Parasts"/>
    <w:link w:val="VrestekstsRakstz"/>
    <w:semiHidden/>
    <w:rsid w:val="00EC2623"/>
    <w:pPr>
      <w:widowControl w:val="0"/>
      <w:suppressAutoHyphens/>
    </w:pPr>
    <w:rPr>
      <w:szCs w:val="20"/>
      <w:lang/>
    </w:rPr>
  </w:style>
  <w:style w:type="character" w:customStyle="1" w:styleId="VrestekstsRakstz">
    <w:name w:val="Vēres teksts Rakstz."/>
    <w:basedOn w:val="Noklusjumarindkopasfonts"/>
    <w:link w:val="Vresteksts"/>
    <w:semiHidden/>
    <w:rsid w:val="00EC2623"/>
    <w:rPr>
      <w:rFonts w:ascii="Times New Roman" w:eastAsia="Times New Roman" w:hAnsi="Times New Roman" w:cs="Times New Roman"/>
      <w:sz w:val="24"/>
      <w:szCs w:val="20"/>
      <w:lang/>
    </w:rPr>
  </w:style>
  <w:style w:type="paragraph" w:styleId="Pamattekstaatkpe3">
    <w:name w:val="Body Text Indent 3"/>
    <w:basedOn w:val="Parasts"/>
    <w:link w:val="Pamattekstaatkpe3Rakstz"/>
    <w:rsid w:val="00EC2623"/>
    <w:pPr>
      <w:widowControl w:val="0"/>
      <w:suppressAutoHyphens/>
      <w:spacing w:after="120"/>
      <w:ind w:left="283"/>
    </w:pPr>
    <w:rPr>
      <w:sz w:val="16"/>
      <w:szCs w:val="16"/>
      <w:lang/>
    </w:rPr>
  </w:style>
  <w:style w:type="character" w:customStyle="1" w:styleId="Pamattekstaatkpe3Rakstz">
    <w:name w:val="Pamatteksta atkāpe 3 Rakstz."/>
    <w:basedOn w:val="Noklusjumarindkopasfonts"/>
    <w:link w:val="Pamattekstaatkpe3"/>
    <w:rsid w:val="00EC2623"/>
    <w:rPr>
      <w:rFonts w:ascii="Times New Roman" w:eastAsia="Times New Roman" w:hAnsi="Times New Roman" w:cs="Times New Roman"/>
      <w:sz w:val="16"/>
      <w:szCs w:val="16"/>
      <w:lang/>
    </w:rPr>
  </w:style>
  <w:style w:type="character" w:customStyle="1" w:styleId="definition">
    <w:name w:val="definition"/>
    <w:basedOn w:val="Noklusjumarindkopasfonts"/>
    <w:rsid w:val="00EC2623"/>
  </w:style>
  <w:style w:type="character" w:customStyle="1" w:styleId="prodmaintitle">
    <w:name w:val="prod_main_title"/>
    <w:basedOn w:val="Noklusjumarindkopasfonts"/>
    <w:rsid w:val="00EC2623"/>
  </w:style>
  <w:style w:type="character" w:customStyle="1" w:styleId="prodmaininfo">
    <w:name w:val="prod_main_info"/>
    <w:basedOn w:val="Noklusjumarindkopasfonts"/>
    <w:rsid w:val="00EC2623"/>
  </w:style>
  <w:style w:type="paragraph" w:styleId="Galvene">
    <w:name w:val="header"/>
    <w:basedOn w:val="Parasts"/>
    <w:link w:val="GalveneRakstz"/>
    <w:rsid w:val="00EC2623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rsid w:val="00EC26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Kjene">
    <w:name w:val="footer"/>
    <w:basedOn w:val="Parasts"/>
    <w:link w:val="KjeneRakstz"/>
    <w:uiPriority w:val="99"/>
    <w:rsid w:val="00EC2623"/>
    <w:pPr>
      <w:numPr>
        <w:ilvl w:val="2"/>
        <w:numId w:val="19"/>
      </w:numPr>
      <w:tabs>
        <w:tab w:val="clear" w:pos="720"/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EC26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alonteksts">
    <w:name w:val="Balloon Text"/>
    <w:basedOn w:val="Parasts"/>
    <w:link w:val="BalontekstsRakstz"/>
    <w:rsid w:val="00EC2623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rsid w:val="00EC262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Sarakstarindkopa">
    <w:name w:val="List Paragraph"/>
    <w:aliases w:val="Strip"/>
    <w:basedOn w:val="Parasts"/>
    <w:link w:val="SarakstarindkopaRakstz"/>
    <w:uiPriority w:val="99"/>
    <w:qFormat/>
    <w:rsid w:val="00EC262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lv-LV" w:eastAsia="en-US"/>
    </w:rPr>
  </w:style>
  <w:style w:type="character" w:customStyle="1" w:styleId="apple-converted-space">
    <w:name w:val="apple-converted-space"/>
    <w:rsid w:val="00EC2623"/>
  </w:style>
  <w:style w:type="paragraph" w:customStyle="1" w:styleId="tv213">
    <w:name w:val="tv213"/>
    <w:basedOn w:val="Parasts"/>
    <w:rsid w:val="00EC2623"/>
    <w:pPr>
      <w:spacing w:before="100" w:beforeAutospacing="1" w:after="100" w:afterAutospacing="1"/>
    </w:pPr>
    <w:rPr>
      <w:bCs/>
    </w:rPr>
  </w:style>
  <w:style w:type="paragraph" w:customStyle="1" w:styleId="TableHeading">
    <w:name w:val="Table Heading"/>
    <w:basedOn w:val="TableContents"/>
    <w:rsid w:val="00EC2623"/>
    <w:pPr>
      <w:jc w:val="center"/>
    </w:pPr>
    <w:rPr>
      <w:rFonts w:eastAsia="Lucida Sans Unicode" w:cs="Tahoma"/>
      <w:b/>
      <w:bCs/>
      <w:i/>
      <w:iCs/>
      <w:color w:val="000000"/>
      <w:szCs w:val="24"/>
      <w:lang w:val="en-US" w:eastAsia="en-US" w:bidi="en-US"/>
    </w:rPr>
  </w:style>
  <w:style w:type="paragraph" w:styleId="Pamattekstsaratkpi">
    <w:name w:val="Body Text Indent"/>
    <w:basedOn w:val="Parasts"/>
    <w:link w:val="PamattekstsaratkpiRakstz"/>
    <w:rsid w:val="00EC2623"/>
    <w:pPr>
      <w:widowControl w:val="0"/>
      <w:suppressAutoHyphens/>
      <w:spacing w:after="120"/>
      <w:ind w:left="283"/>
    </w:pPr>
    <w:rPr>
      <w:rFonts w:eastAsia="Lucida Sans Unicode" w:cs="Tahoma"/>
      <w:color w:val="000000"/>
      <w:lang w:val="en-US" w:eastAsia="en-US" w:bidi="en-US"/>
    </w:rPr>
  </w:style>
  <w:style w:type="character" w:customStyle="1" w:styleId="PamattekstsaratkpiRakstz">
    <w:name w:val="Pamatteksts ar atkāpi Rakstz."/>
    <w:basedOn w:val="Noklusjumarindkopasfonts"/>
    <w:link w:val="Pamattekstsaratkpi"/>
    <w:rsid w:val="00EC2623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Pamatteksts21">
    <w:name w:val="Pamatteksts 21"/>
    <w:basedOn w:val="Parasts"/>
    <w:rsid w:val="00EC2623"/>
    <w:pPr>
      <w:widowControl w:val="0"/>
      <w:suppressAutoHyphens/>
      <w:spacing w:after="120" w:line="480" w:lineRule="auto"/>
    </w:pPr>
    <w:rPr>
      <w:rFonts w:eastAsia="Lucida Sans Unicode" w:cs="Tahoma"/>
      <w:color w:val="000000"/>
      <w:lang w:val="en-US" w:eastAsia="en-US" w:bidi="en-US"/>
    </w:rPr>
  </w:style>
  <w:style w:type="paragraph" w:customStyle="1" w:styleId="virsraksts11">
    <w:name w:val="virsraksts 1.1."/>
    <w:basedOn w:val="Virsraksts2"/>
    <w:rsid w:val="00EC2623"/>
    <w:pPr>
      <w:widowControl w:val="0"/>
      <w:numPr>
        <w:ilvl w:val="1"/>
        <w:numId w:val="2"/>
      </w:numPr>
      <w:spacing w:before="120" w:after="120"/>
    </w:pPr>
    <w:rPr>
      <w:rFonts w:ascii="Times New Roman" w:hAnsi="Times New Roman" w:cs="Times New Roman"/>
      <w:i w:val="0"/>
      <w:sz w:val="22"/>
      <w:szCs w:val="22"/>
      <w:lang w:val="x-none" w:eastAsia="x-none"/>
    </w:rPr>
  </w:style>
  <w:style w:type="paragraph" w:customStyle="1" w:styleId="Standard">
    <w:name w:val="Standard"/>
    <w:rsid w:val="00EC26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eastAsia="lv-LV"/>
    </w:rPr>
  </w:style>
  <w:style w:type="paragraph" w:customStyle="1" w:styleId="Textbody">
    <w:name w:val="Text body"/>
    <w:basedOn w:val="Standard"/>
    <w:rsid w:val="00EC2623"/>
    <w:pPr>
      <w:jc w:val="both"/>
    </w:pPr>
    <w:rPr>
      <w:rFonts w:ascii="Arial" w:hAnsi="Arial" w:cs="Arial"/>
      <w:sz w:val="20"/>
    </w:rPr>
  </w:style>
  <w:style w:type="numbering" w:customStyle="1" w:styleId="WW8Num14">
    <w:name w:val="WW8Num14"/>
    <w:basedOn w:val="Bezsaraksta"/>
    <w:rsid w:val="00EC2623"/>
    <w:pPr>
      <w:numPr>
        <w:numId w:val="3"/>
      </w:numPr>
    </w:pPr>
  </w:style>
  <w:style w:type="paragraph" w:styleId="Pamatteksts2">
    <w:name w:val="Body Text 2"/>
    <w:basedOn w:val="Parasts"/>
    <w:link w:val="Pamatteksts2Rakstz"/>
    <w:rsid w:val="00EC2623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rsid w:val="00EC26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Rindkopa">
    <w:name w:val="Rindkopa"/>
    <w:basedOn w:val="Parasts"/>
    <w:next w:val="Parasts"/>
    <w:rsid w:val="00EC2623"/>
    <w:pPr>
      <w:ind w:left="851"/>
      <w:jc w:val="both"/>
    </w:pPr>
    <w:rPr>
      <w:rFonts w:ascii="Arial" w:hAnsi="Arial"/>
      <w:sz w:val="20"/>
      <w:lang w:val="en-US" w:eastAsia="en-US"/>
    </w:rPr>
  </w:style>
  <w:style w:type="paragraph" w:customStyle="1" w:styleId="Paragrfs">
    <w:name w:val="Paragrāfs"/>
    <w:basedOn w:val="Parasts"/>
    <w:next w:val="Rindkopa"/>
    <w:rsid w:val="00EC2623"/>
    <w:pPr>
      <w:tabs>
        <w:tab w:val="num" w:pos="851"/>
      </w:tabs>
      <w:ind w:left="851" w:hanging="851"/>
      <w:jc w:val="both"/>
    </w:pPr>
    <w:rPr>
      <w:rFonts w:ascii="Arial" w:hAnsi="Arial"/>
      <w:sz w:val="20"/>
      <w:lang w:val="lv-LV" w:eastAsia="lv-LV"/>
    </w:rPr>
  </w:style>
  <w:style w:type="paragraph" w:customStyle="1" w:styleId="Apakpunkts">
    <w:name w:val="Apakšpunkts"/>
    <w:basedOn w:val="Parasts"/>
    <w:link w:val="ApakpunktsChar"/>
    <w:rsid w:val="00EC2623"/>
    <w:pPr>
      <w:tabs>
        <w:tab w:val="num" w:pos="576"/>
      </w:tabs>
      <w:suppressAutoHyphens/>
    </w:pPr>
    <w:rPr>
      <w:rFonts w:ascii="Arial" w:hAnsi="Arial"/>
      <w:b/>
      <w:sz w:val="20"/>
      <w:lang w:val="x-none" w:eastAsia="ar-SA"/>
    </w:rPr>
  </w:style>
  <w:style w:type="character" w:customStyle="1" w:styleId="ApakpunktsChar">
    <w:name w:val="Apakšpunkts Char"/>
    <w:link w:val="Apakpunkts"/>
    <w:rsid w:val="00EC2623"/>
    <w:rPr>
      <w:rFonts w:ascii="Arial" w:eastAsia="Times New Roman" w:hAnsi="Arial" w:cs="Times New Roman"/>
      <w:b/>
      <w:sz w:val="20"/>
      <w:szCs w:val="24"/>
      <w:lang w:val="x-none" w:eastAsia="ar-SA"/>
    </w:rPr>
  </w:style>
  <w:style w:type="character" w:styleId="Komentraatsauce">
    <w:name w:val="annotation reference"/>
    <w:rsid w:val="00EC2623"/>
    <w:rPr>
      <w:sz w:val="16"/>
      <w:szCs w:val="16"/>
    </w:rPr>
  </w:style>
  <w:style w:type="paragraph" w:styleId="Komentrateksts">
    <w:name w:val="annotation text"/>
    <w:basedOn w:val="Parasts"/>
    <w:link w:val="KomentratekstsRakstz"/>
    <w:rsid w:val="00EC2623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rsid w:val="00EC262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Komentratma">
    <w:name w:val="annotation subject"/>
    <w:basedOn w:val="Komentrateksts"/>
    <w:next w:val="Komentrateksts"/>
    <w:link w:val="KomentratmaRakstz"/>
    <w:rsid w:val="00EC2623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rsid w:val="00EC262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SarakstarindkopaRakstz">
    <w:name w:val="Saraksta rindkopa Rakstz."/>
    <w:aliases w:val="Strip Rakstz."/>
    <w:link w:val="Sarakstarindkopa"/>
    <w:uiPriority w:val="99"/>
    <w:locked/>
    <w:rsid w:val="00EC2623"/>
    <w:rPr>
      <w:rFonts w:ascii="Calibri" w:eastAsia="Calibri" w:hAnsi="Calibri" w:cs="Times New Roman"/>
    </w:rPr>
  </w:style>
  <w:style w:type="paragraph" w:styleId="Bezatstarpm">
    <w:name w:val="No Spacing"/>
    <w:link w:val="BezatstarpmRakstz"/>
    <w:uiPriority w:val="99"/>
    <w:qFormat/>
    <w:rsid w:val="00EC2623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BezatstarpmRakstz">
    <w:name w:val="Bez atstarpēm Rakstz."/>
    <w:link w:val="Bezatstarpm"/>
    <w:uiPriority w:val="99"/>
    <w:locked/>
    <w:rsid w:val="00EC2623"/>
    <w:rPr>
      <w:rFonts w:ascii="Calibri" w:eastAsia="Calibri" w:hAnsi="Calibri" w:cs="Times New Roman"/>
      <w:lang w:val="en-US"/>
    </w:rPr>
  </w:style>
  <w:style w:type="paragraph" w:customStyle="1" w:styleId="Punkts">
    <w:name w:val="Punkts"/>
    <w:basedOn w:val="Parasts"/>
    <w:next w:val="Parasts"/>
    <w:rsid w:val="00EC2623"/>
    <w:pPr>
      <w:tabs>
        <w:tab w:val="num" w:pos="851"/>
      </w:tabs>
      <w:ind w:left="851" w:hanging="851"/>
    </w:pPr>
    <w:rPr>
      <w:rFonts w:ascii="Arial" w:hAnsi="Arial"/>
      <w:b/>
      <w:sz w:val="20"/>
      <w:lang w:val="lv-LV" w:eastAsia="lv-LV"/>
    </w:rPr>
  </w:style>
  <w:style w:type="character" w:styleId="Izmantotahipersaite">
    <w:name w:val="FollowedHyperlink"/>
    <w:uiPriority w:val="99"/>
    <w:unhideWhenUsed/>
    <w:rsid w:val="00EC2623"/>
    <w:rPr>
      <w:color w:val="954F72"/>
      <w:u w:val="single"/>
    </w:rPr>
  </w:style>
  <w:style w:type="paragraph" w:customStyle="1" w:styleId="font5">
    <w:name w:val="font5"/>
    <w:basedOn w:val="Parasts"/>
    <w:rsid w:val="00EC2623"/>
    <w:pPr>
      <w:spacing w:before="100" w:beforeAutospacing="1" w:after="100" w:afterAutospacing="1"/>
    </w:pPr>
    <w:rPr>
      <w:sz w:val="20"/>
      <w:szCs w:val="20"/>
      <w:lang w:val="lv-LV" w:eastAsia="lv-LV"/>
    </w:rPr>
  </w:style>
  <w:style w:type="paragraph" w:customStyle="1" w:styleId="xl63">
    <w:name w:val="xl63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lv-LV" w:eastAsia="lv-LV"/>
    </w:rPr>
  </w:style>
  <w:style w:type="paragraph" w:customStyle="1" w:styleId="xl64">
    <w:name w:val="xl64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lv-LV" w:eastAsia="lv-LV"/>
    </w:rPr>
  </w:style>
  <w:style w:type="paragraph" w:customStyle="1" w:styleId="xl65">
    <w:name w:val="xl65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lv-LV" w:eastAsia="lv-LV"/>
    </w:rPr>
  </w:style>
  <w:style w:type="paragraph" w:customStyle="1" w:styleId="xl66">
    <w:name w:val="xl66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lv-LV" w:eastAsia="lv-LV"/>
    </w:rPr>
  </w:style>
  <w:style w:type="paragraph" w:customStyle="1" w:styleId="xl67">
    <w:name w:val="xl67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val="lv-LV" w:eastAsia="lv-LV"/>
    </w:rPr>
  </w:style>
  <w:style w:type="paragraph" w:customStyle="1" w:styleId="xl68">
    <w:name w:val="xl68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lv-LV" w:eastAsia="lv-LV"/>
    </w:rPr>
  </w:style>
  <w:style w:type="paragraph" w:customStyle="1" w:styleId="xl69">
    <w:name w:val="xl69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  <w:lang w:val="lv-LV" w:eastAsia="lv-LV"/>
    </w:rPr>
  </w:style>
  <w:style w:type="paragraph" w:customStyle="1" w:styleId="xl70">
    <w:name w:val="xl70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lv-LV" w:eastAsia="lv-LV"/>
    </w:rPr>
  </w:style>
  <w:style w:type="paragraph" w:customStyle="1" w:styleId="xl71">
    <w:name w:val="xl71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i/>
      <w:iCs/>
      <w:lang w:val="lv-LV" w:eastAsia="lv-LV"/>
    </w:rPr>
  </w:style>
  <w:style w:type="paragraph" w:customStyle="1" w:styleId="xl72">
    <w:name w:val="xl72"/>
    <w:basedOn w:val="Parasts"/>
    <w:rsid w:val="00EC2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dome@ilukste.lv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4477</Words>
  <Characters>2552</Characters>
  <Application>Microsoft Office Word</Application>
  <DocSecurity>0</DocSecurity>
  <Lines>21</Lines>
  <Paragraphs>14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Datortikla_admin</dc:creator>
  <cp:keywords/>
  <dc:description/>
  <cp:lastModifiedBy>Datortikla_admin</cp:lastModifiedBy>
  <cp:revision>2</cp:revision>
  <dcterms:created xsi:type="dcterms:W3CDTF">2018-04-19T13:26:00Z</dcterms:created>
  <dcterms:modified xsi:type="dcterms:W3CDTF">2018-04-19T13:26:00Z</dcterms:modified>
</cp:coreProperties>
</file>